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50364" w:rsidRPr="00A761E6" w:rsidRDefault="00550364" w:rsidP="00A761E6">
      <w:pPr>
        <w:pStyle w:val="Texto1"/>
        <w:pageBreakBefore/>
        <w:numPr>
          <w:ilvl w:val="0"/>
          <w:numId w:val="0"/>
        </w:numPr>
        <w:spacing w:before="0" w:after="0" w:line="276" w:lineRule="auto"/>
        <w:jc w:val="center"/>
        <w:rPr>
          <w:b/>
          <w:sz w:val="24"/>
        </w:rPr>
      </w:pPr>
      <w:r w:rsidRPr="00A761E6">
        <w:rPr>
          <w:b/>
          <w:u w:val="single"/>
        </w:rPr>
        <w:t>ANE</w:t>
      </w:r>
      <w:bookmarkStart w:id="0" w:name="_GoBack"/>
      <w:bookmarkEnd w:id="0"/>
      <w:r w:rsidRPr="00A761E6">
        <w:rPr>
          <w:b/>
          <w:u w:val="single"/>
        </w:rPr>
        <w:t>XO II - MODELO DE PROCURAÇÃO</w:t>
      </w:r>
    </w:p>
    <w:p w:rsidR="00550364" w:rsidRDefault="00550364">
      <w:pPr>
        <w:rPr>
          <w:b/>
          <w:sz w:val="24"/>
        </w:rPr>
      </w:pPr>
    </w:p>
    <w:p w:rsidR="00550364" w:rsidRDefault="00550364">
      <w:pPr>
        <w:rPr>
          <w:b/>
          <w:sz w:val="24"/>
        </w:rPr>
      </w:pPr>
    </w:p>
    <w:p w:rsidR="00550364" w:rsidRDefault="00550364">
      <w:pPr>
        <w:spacing w:before="208"/>
        <w:jc w:val="center"/>
        <w:rPr>
          <w:b/>
          <w:sz w:val="20"/>
        </w:rPr>
      </w:pPr>
      <w:r>
        <w:rPr>
          <w:rFonts w:ascii="Times New Roman" w:hAnsi="Times New Roman"/>
          <w:spacing w:val="-56"/>
          <w:u w:val="single"/>
        </w:rPr>
        <w:t xml:space="preserve"> </w:t>
      </w:r>
      <w:r>
        <w:rPr>
          <w:b/>
          <w:u w:val="single"/>
        </w:rPr>
        <w:t>PROCURAÇÃO  “EXTRA JUDICIA”</w:t>
      </w:r>
    </w:p>
    <w:p w:rsidR="00550364" w:rsidRDefault="00550364">
      <w:pPr>
        <w:rPr>
          <w:b/>
          <w:sz w:val="20"/>
        </w:rPr>
      </w:pPr>
    </w:p>
    <w:p w:rsidR="00550364" w:rsidRDefault="00550364">
      <w:pPr>
        <w:rPr>
          <w:b/>
          <w:sz w:val="20"/>
        </w:rPr>
      </w:pPr>
    </w:p>
    <w:p w:rsidR="00550364" w:rsidRDefault="00550364">
      <w:pPr>
        <w:spacing w:before="3"/>
        <w:rPr>
          <w:b/>
          <w:sz w:val="17"/>
        </w:rPr>
      </w:pPr>
    </w:p>
    <w:p w:rsidR="00550364" w:rsidRDefault="00550364">
      <w:pPr>
        <w:spacing w:before="100" w:line="360" w:lineRule="auto"/>
        <w:jc w:val="both"/>
        <w:rPr>
          <w:b/>
        </w:rPr>
      </w:pPr>
      <w:r>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550364" w:rsidRDefault="00550364">
      <w:pPr>
        <w:spacing w:line="360" w:lineRule="auto"/>
        <w:rPr>
          <w:b/>
        </w:rPr>
      </w:pPr>
    </w:p>
    <w:p w:rsidR="00550364" w:rsidRDefault="00550364">
      <w:pPr>
        <w:spacing w:line="360" w:lineRule="auto"/>
      </w:pPr>
      <w:r>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550364" w:rsidRDefault="00550364">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550364" w:rsidRDefault="00550364">
      <w:pPr>
        <w:spacing w:line="360" w:lineRule="auto"/>
      </w:pPr>
      <w:r>
        <w:t>na   Rua   .................................,   nº   .......,   bairro   ............................,   na   cidade   de   .............................,  Estado</w:t>
      </w:r>
      <w:r>
        <w:rPr>
          <w:spacing w:val="39"/>
        </w:rPr>
        <w:t xml:space="preserve"> </w:t>
      </w:r>
      <w:r>
        <w:t>de</w:t>
      </w:r>
    </w:p>
    <w:p w:rsidR="00550364" w:rsidRDefault="00550364">
      <w:pPr>
        <w:spacing w:line="360" w:lineRule="auto"/>
      </w:pPr>
      <w:r>
        <w:t xml:space="preserve">..........................; </w:t>
      </w:r>
    </w:p>
    <w:p w:rsidR="00550364" w:rsidRDefault="00550364">
      <w:pPr>
        <w:spacing w:line="360" w:lineRule="auto"/>
      </w:pPr>
    </w:p>
    <w:p w:rsidR="00550364" w:rsidRDefault="00550364">
      <w:pPr>
        <w:spacing w:line="360" w:lineRule="auto"/>
        <w:jc w:val="both"/>
        <w:rPr>
          <w:sz w:val="13"/>
        </w:rPr>
      </w:pPr>
      <w:r>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35039E">
        <w:rPr>
          <w:spacing w:val="-1"/>
        </w:rPr>
        <w:t>92/2022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550364" w:rsidRDefault="00550364">
      <w:pPr>
        <w:spacing w:before="5"/>
        <w:rPr>
          <w:sz w:val="13"/>
        </w:rPr>
      </w:pPr>
    </w:p>
    <w:p w:rsidR="00550364" w:rsidRDefault="00550364">
      <w:pPr>
        <w:tabs>
          <w:tab w:val="left" w:leader="dot" w:pos="3662"/>
        </w:tabs>
        <w:spacing w:before="100"/>
        <w:jc w:val="right"/>
        <w:rPr>
          <w:sz w:val="24"/>
        </w:rPr>
      </w:pPr>
      <w:r>
        <w:t>..............................,</w:t>
      </w:r>
      <w:r>
        <w:rPr>
          <w:spacing w:val="-1"/>
        </w:rPr>
        <w:t xml:space="preserve"> </w:t>
      </w:r>
      <w:r>
        <w:t>........  de</w:t>
      </w:r>
      <w:r>
        <w:tab/>
        <w:t>de 2022</w:t>
      </w:r>
    </w:p>
    <w:p w:rsidR="00550364" w:rsidRDefault="00550364">
      <w:pPr>
        <w:rPr>
          <w:sz w:val="24"/>
        </w:rPr>
      </w:pPr>
    </w:p>
    <w:p w:rsidR="00550364" w:rsidRDefault="00550364">
      <w:pPr>
        <w:rPr>
          <w:sz w:val="24"/>
        </w:rPr>
      </w:pPr>
    </w:p>
    <w:p w:rsidR="00550364" w:rsidRDefault="00550364">
      <w:pPr>
        <w:spacing w:before="205"/>
        <w:jc w:val="center"/>
      </w:pPr>
    </w:p>
    <w:p w:rsidR="00550364" w:rsidRDefault="00550364">
      <w:pPr>
        <w:spacing w:before="205"/>
        <w:jc w:val="center"/>
      </w:pPr>
      <w:r>
        <w:t>______________________________________________</w:t>
      </w:r>
    </w:p>
    <w:p w:rsidR="00550364" w:rsidRDefault="00550364">
      <w:pPr>
        <w:spacing w:before="205"/>
        <w:jc w:val="center"/>
        <w:rPr>
          <w:b/>
          <w:u w:val="single"/>
        </w:rPr>
        <w:sectPr w:rsidR="00550364" w:rsidSect="00280896">
          <w:footerReference w:type="default" r:id="rId7"/>
          <w:type w:val="continuous"/>
          <w:pgSz w:w="11906" w:h="16838"/>
          <w:pgMar w:top="1418" w:right="1134" w:bottom="567" w:left="1134" w:header="720" w:footer="0" w:gutter="0"/>
          <w:cols w:space="720"/>
          <w:docGrid w:linePitch="299" w:charSpace="-2049"/>
        </w:sectPr>
      </w:pPr>
      <w:r>
        <w:t>Outorgante</w:t>
      </w:r>
    </w:p>
    <w:p w:rsidR="00550364" w:rsidRDefault="00550364">
      <w:pPr>
        <w:spacing w:after="240"/>
        <w:jc w:val="center"/>
        <w:rPr>
          <w:b/>
          <w:sz w:val="24"/>
        </w:rPr>
      </w:pPr>
      <w:r>
        <w:rPr>
          <w:b/>
          <w:u w:val="single"/>
        </w:rPr>
        <w:lastRenderedPageBreak/>
        <w:t>ANEXO III – MODELO DE  DECLARAÇÃO DE CUMPRIMENTO DOS REQUISITOS DE HABILITAÇÃO</w:t>
      </w:r>
    </w:p>
    <w:p w:rsidR="00550364" w:rsidRDefault="00550364">
      <w:pPr>
        <w:rPr>
          <w:b/>
          <w:sz w:val="24"/>
        </w:rPr>
      </w:pPr>
    </w:p>
    <w:p w:rsidR="00550364" w:rsidRDefault="00550364">
      <w:pPr>
        <w:rPr>
          <w:b/>
          <w:sz w:val="24"/>
        </w:rPr>
      </w:pPr>
    </w:p>
    <w:p w:rsidR="00550364" w:rsidRDefault="00550364">
      <w:pPr>
        <w:rPr>
          <w:b/>
          <w:sz w:val="24"/>
        </w:rPr>
      </w:pPr>
    </w:p>
    <w:p w:rsidR="00550364" w:rsidRDefault="00550364">
      <w:pPr>
        <w:rPr>
          <w:b/>
          <w:sz w:val="24"/>
        </w:rPr>
      </w:pPr>
    </w:p>
    <w:p w:rsidR="00550364" w:rsidRDefault="00550364">
      <w:pPr>
        <w:rPr>
          <w:b/>
          <w:sz w:val="24"/>
        </w:rPr>
      </w:pPr>
    </w:p>
    <w:p w:rsidR="00550364" w:rsidRDefault="00550364">
      <w:pPr>
        <w:tabs>
          <w:tab w:val="left" w:leader="dot" w:pos="8661"/>
        </w:tabs>
        <w:spacing w:before="140" w:line="360" w:lineRule="auto"/>
        <w:jc w:val="both"/>
        <w:rPr>
          <w:sz w:val="24"/>
        </w:rPr>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 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35039E">
        <w:rPr>
          <w:spacing w:val="-15"/>
        </w:rPr>
        <w:t>92/2022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550364" w:rsidRDefault="00550364">
      <w:pPr>
        <w:rPr>
          <w:sz w:val="24"/>
        </w:rPr>
      </w:pPr>
    </w:p>
    <w:p w:rsidR="00550364" w:rsidRDefault="00550364">
      <w:pPr>
        <w:rPr>
          <w:sz w:val="24"/>
        </w:rPr>
      </w:pPr>
    </w:p>
    <w:p w:rsidR="00550364" w:rsidRDefault="00550364">
      <w:pPr>
        <w:tabs>
          <w:tab w:val="left" w:leader="dot" w:pos="2810"/>
        </w:tabs>
        <w:spacing w:before="206"/>
        <w:jc w:val="right"/>
        <w:rPr>
          <w:sz w:val="20"/>
        </w:rPr>
      </w:pPr>
      <w:r>
        <w:t>...................,</w:t>
      </w:r>
      <w:r>
        <w:rPr>
          <w:spacing w:val="-1"/>
        </w:rPr>
        <w:t xml:space="preserve"> </w:t>
      </w:r>
      <w:r>
        <w:t>....... de</w:t>
      </w:r>
      <w:r>
        <w:tab/>
        <w:t>de 2022.</w:t>
      </w:r>
    </w:p>
    <w:p w:rsidR="00550364" w:rsidRDefault="00550364">
      <w:pPr>
        <w:rPr>
          <w:sz w:val="20"/>
        </w:rPr>
      </w:pPr>
    </w:p>
    <w:p w:rsidR="00550364" w:rsidRDefault="00550364">
      <w:pPr>
        <w:rPr>
          <w:sz w:val="20"/>
        </w:rPr>
      </w:pPr>
    </w:p>
    <w:p w:rsidR="00550364" w:rsidRDefault="00550364">
      <w:pPr>
        <w:spacing w:before="1"/>
        <w:rPr>
          <w:sz w:val="20"/>
        </w:rPr>
      </w:pPr>
    </w:p>
    <w:p w:rsidR="00550364" w:rsidRDefault="00550364">
      <w:pPr>
        <w:spacing w:before="1"/>
        <w:rPr>
          <w:sz w:val="20"/>
        </w:rPr>
      </w:pPr>
    </w:p>
    <w:p w:rsidR="00550364" w:rsidRDefault="00550364">
      <w:pPr>
        <w:spacing w:before="1"/>
        <w:rPr>
          <w:sz w:val="20"/>
        </w:rPr>
      </w:pPr>
    </w:p>
    <w:p w:rsidR="00550364" w:rsidRDefault="00550364"/>
    <w:p w:rsidR="00550364" w:rsidRDefault="00550364">
      <w:pPr>
        <w:jc w:val="center"/>
      </w:pPr>
      <w:r>
        <w:t>Nome e assinatura do representante</w:t>
      </w:r>
    </w:p>
    <w:p w:rsidR="00550364" w:rsidRDefault="00550364">
      <w:pPr>
        <w:jc w:val="center"/>
        <w:rPr>
          <w:b/>
          <w:u w:val="single"/>
        </w:rPr>
      </w:pPr>
      <w:r>
        <w:t>RG nº...............................................</w:t>
      </w:r>
    </w:p>
    <w:p w:rsidR="00550364" w:rsidRDefault="00550364" w:rsidP="00890369">
      <w:pPr>
        <w:pageBreakBefore/>
        <w:spacing w:after="240"/>
        <w:jc w:val="center"/>
        <w:rPr>
          <w:b/>
          <w:sz w:val="20"/>
        </w:rPr>
      </w:pPr>
      <w:r>
        <w:rPr>
          <w:b/>
          <w:u w:val="single"/>
        </w:rPr>
        <w:lastRenderedPageBreak/>
        <w:t xml:space="preserve">ANEXO IV – DECLARAÇÃO </w:t>
      </w:r>
      <w:r w:rsidR="00890369">
        <w:rPr>
          <w:b/>
          <w:u w:val="single"/>
        </w:rPr>
        <w:t>DE ENQUADRAMENTO COMO ME OU EPP</w:t>
      </w:r>
    </w:p>
    <w:p w:rsidR="00550364" w:rsidRDefault="00550364">
      <w:pPr>
        <w:rPr>
          <w:b/>
          <w:sz w:val="20"/>
        </w:rPr>
      </w:pPr>
    </w:p>
    <w:p w:rsidR="00550364" w:rsidRDefault="00890369" w:rsidP="004E26B4">
      <w:pPr>
        <w:jc w:val="center"/>
        <w:rPr>
          <w:b/>
          <w:sz w:val="20"/>
        </w:rPr>
      </w:pPr>
      <w:r>
        <w:rPr>
          <w:b/>
          <w:u w:val="single"/>
        </w:rPr>
        <w:t>DECLARAÇÃO</w:t>
      </w:r>
    </w:p>
    <w:p w:rsidR="00550364" w:rsidRDefault="00550364">
      <w:pPr>
        <w:rPr>
          <w:b/>
          <w:sz w:val="20"/>
        </w:rPr>
      </w:pPr>
    </w:p>
    <w:p w:rsidR="00550364" w:rsidRDefault="00550364">
      <w:pPr>
        <w:rPr>
          <w:b/>
          <w:sz w:val="20"/>
        </w:rPr>
      </w:pPr>
    </w:p>
    <w:p w:rsidR="00550364" w:rsidRDefault="00550364">
      <w:pPr>
        <w:spacing w:before="10"/>
        <w:rPr>
          <w:b/>
          <w:sz w:val="20"/>
        </w:rPr>
      </w:pPr>
    </w:p>
    <w:p w:rsidR="00550364" w:rsidRDefault="00550364">
      <w:pPr>
        <w:spacing w:before="101" w:line="360" w:lineRule="auto"/>
        <w:jc w:val="both"/>
      </w:pPr>
      <w:r>
        <w:t xml:space="preserve">(nome/razão    social),.........................................................................................................................    inscrita    no </w:t>
      </w:r>
      <w:r>
        <w:rPr>
          <w:spacing w:val="16"/>
        </w:rPr>
        <w:t xml:space="preserve"> </w:t>
      </w:r>
      <w:r>
        <w:t>CNPJ</w:t>
      </w:r>
    </w:p>
    <w:p w:rsidR="00550364" w:rsidRDefault="00550364">
      <w:pPr>
        <w:tabs>
          <w:tab w:val="left" w:pos="3609"/>
          <w:tab w:val="left" w:pos="4408"/>
          <w:tab w:val="left" w:pos="5788"/>
          <w:tab w:val="left" w:pos="6527"/>
          <w:tab w:val="left" w:pos="7356"/>
          <w:tab w:val="left" w:pos="9007"/>
          <w:tab w:val="left" w:pos="9928"/>
        </w:tabs>
        <w:spacing w:line="360" w:lineRule="auto"/>
        <w:jc w:val="both"/>
        <w:rPr>
          <w:sz w:val="13"/>
        </w:rPr>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35039E">
        <w:t>92/2022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550364" w:rsidRDefault="00550364">
      <w:pPr>
        <w:spacing w:before="2"/>
        <w:rPr>
          <w:sz w:val="13"/>
        </w:rPr>
      </w:pPr>
    </w:p>
    <w:p w:rsidR="00550364" w:rsidRDefault="00550364">
      <w:pPr>
        <w:tabs>
          <w:tab w:val="left" w:pos="1653"/>
          <w:tab w:val="left" w:pos="2404"/>
          <w:tab w:val="left" w:pos="4009"/>
        </w:tabs>
        <w:spacing w:before="101"/>
        <w:jc w:val="right"/>
        <w:rPr>
          <w:sz w:val="20"/>
        </w:rPr>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2022</w:t>
      </w:r>
    </w:p>
    <w:p w:rsidR="00550364" w:rsidRDefault="00550364">
      <w:pPr>
        <w:rPr>
          <w:sz w:val="20"/>
        </w:rPr>
      </w:pPr>
    </w:p>
    <w:p w:rsidR="00550364" w:rsidRDefault="00550364">
      <w:pPr>
        <w:spacing w:before="10"/>
        <w:rPr>
          <w:sz w:val="17"/>
        </w:rPr>
      </w:pPr>
    </w:p>
    <w:p w:rsidR="00550364" w:rsidRDefault="00550364">
      <w:pPr>
        <w:spacing w:before="1"/>
        <w:rPr>
          <w:sz w:val="20"/>
        </w:rPr>
      </w:pPr>
    </w:p>
    <w:p w:rsidR="00550364" w:rsidRDefault="00550364">
      <w:pPr>
        <w:spacing w:before="1"/>
        <w:rPr>
          <w:sz w:val="20"/>
        </w:rPr>
      </w:pPr>
    </w:p>
    <w:p w:rsidR="00550364" w:rsidRDefault="00550364">
      <w:pPr>
        <w:spacing w:before="1"/>
        <w:rPr>
          <w:sz w:val="20"/>
        </w:rPr>
      </w:pPr>
    </w:p>
    <w:p w:rsidR="00550364" w:rsidRDefault="00550364">
      <w:pPr>
        <w:spacing w:before="1"/>
        <w:rPr>
          <w:sz w:val="20"/>
        </w:rPr>
      </w:pPr>
    </w:p>
    <w:p w:rsidR="00550364" w:rsidRDefault="00550364"/>
    <w:p w:rsidR="00550364" w:rsidRDefault="00550364">
      <w:pPr>
        <w:jc w:val="center"/>
      </w:pPr>
      <w:r>
        <w:t>Nome e assinatura do representante</w:t>
      </w:r>
    </w:p>
    <w:p w:rsidR="00550364" w:rsidRDefault="00550364">
      <w:pPr>
        <w:jc w:val="center"/>
        <w:rPr>
          <w:b/>
        </w:rPr>
      </w:pPr>
      <w:r>
        <w:t>RG nº...............................................</w:t>
      </w:r>
    </w:p>
    <w:p w:rsidR="00550364" w:rsidRDefault="00550364">
      <w:pPr>
        <w:rPr>
          <w:b/>
        </w:rPr>
      </w:pPr>
    </w:p>
    <w:p w:rsidR="00550364" w:rsidRDefault="00550364">
      <w:pPr>
        <w:rPr>
          <w:b/>
          <w:u w:val="single"/>
        </w:rPr>
      </w:pPr>
    </w:p>
    <w:p w:rsidR="00550364" w:rsidRDefault="00550364">
      <w:pPr>
        <w:rPr>
          <w:b/>
          <w:u w:val="single"/>
        </w:rPr>
      </w:pPr>
    </w:p>
    <w:p w:rsidR="00550364" w:rsidRDefault="00550364">
      <w:pPr>
        <w:pageBreakBefore/>
        <w:spacing w:after="240"/>
        <w:jc w:val="center"/>
        <w:rPr>
          <w:b/>
          <w:u w:val="single"/>
        </w:rPr>
      </w:pPr>
      <w:r>
        <w:rPr>
          <w:b/>
          <w:u w:val="single"/>
        </w:rPr>
        <w:lastRenderedPageBreak/>
        <w:t xml:space="preserve">PREGÃO PRESENCIAL Nº </w:t>
      </w:r>
      <w:r w:rsidR="0035039E">
        <w:rPr>
          <w:b/>
          <w:u w:val="single"/>
        </w:rPr>
        <w:t>92/2022</w:t>
      </w:r>
    </w:p>
    <w:p w:rsidR="00550364" w:rsidRDefault="00550364">
      <w:pPr>
        <w:spacing w:after="240"/>
        <w:jc w:val="center"/>
        <w:rPr>
          <w:b/>
          <w:sz w:val="21"/>
        </w:rPr>
      </w:pPr>
      <w:r>
        <w:rPr>
          <w:b/>
          <w:u w:val="single"/>
        </w:rPr>
        <w:t>ANEXO V – MODELO DE PROPOSTA COMERCIAL</w:t>
      </w: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550364" w:rsidRPr="00955D08" w:rsidTr="00890369">
        <w:trPr>
          <w:trHeight w:val="454"/>
          <w:jc w:val="center"/>
        </w:trPr>
        <w:tc>
          <w:tcPr>
            <w:tcW w:w="9726" w:type="dxa"/>
            <w:gridSpan w:val="3"/>
          </w:tcPr>
          <w:p w:rsidR="00550364" w:rsidRPr="00955D08" w:rsidRDefault="00FA4761" w:rsidP="00550364">
            <w:pPr>
              <w:jc w:val="both"/>
              <w:rPr>
                <w:rFonts w:cs="Arial"/>
              </w:rPr>
            </w:pPr>
            <w:r w:rsidRPr="00955D08">
              <w:rPr>
                <w:rFonts w:cs="Arial"/>
                <w:b/>
              </w:rPr>
              <w:t>RAZÃO SOCIAL:</w:t>
            </w:r>
          </w:p>
        </w:tc>
      </w:tr>
      <w:tr w:rsidR="00550364" w:rsidRPr="00955D08" w:rsidTr="00890369">
        <w:trPr>
          <w:trHeight w:val="454"/>
          <w:jc w:val="center"/>
        </w:trPr>
        <w:tc>
          <w:tcPr>
            <w:tcW w:w="9726" w:type="dxa"/>
            <w:gridSpan w:val="3"/>
          </w:tcPr>
          <w:p w:rsidR="00550364" w:rsidRPr="00955D08" w:rsidRDefault="00FA4761" w:rsidP="00550364">
            <w:pPr>
              <w:jc w:val="both"/>
              <w:rPr>
                <w:rFonts w:cs="Arial"/>
              </w:rPr>
            </w:pPr>
            <w:r w:rsidRPr="00955D08">
              <w:rPr>
                <w:rFonts w:cs="Arial"/>
                <w:b/>
              </w:rPr>
              <w:t>ENDEREÇO:</w:t>
            </w:r>
          </w:p>
        </w:tc>
      </w:tr>
      <w:tr w:rsidR="00550364" w:rsidRPr="00955D08" w:rsidTr="00890369">
        <w:trPr>
          <w:trHeight w:val="454"/>
          <w:jc w:val="center"/>
        </w:trPr>
        <w:tc>
          <w:tcPr>
            <w:tcW w:w="2979" w:type="dxa"/>
          </w:tcPr>
          <w:p w:rsidR="00550364" w:rsidRPr="00955D08" w:rsidRDefault="00FA4761" w:rsidP="00550364">
            <w:pPr>
              <w:jc w:val="both"/>
              <w:rPr>
                <w:rFonts w:cs="Arial"/>
              </w:rPr>
            </w:pPr>
            <w:r w:rsidRPr="00955D08">
              <w:rPr>
                <w:rFonts w:cs="Arial"/>
                <w:b/>
              </w:rPr>
              <w:t>CIDADE:</w:t>
            </w:r>
          </w:p>
        </w:tc>
        <w:tc>
          <w:tcPr>
            <w:tcW w:w="2979" w:type="dxa"/>
          </w:tcPr>
          <w:p w:rsidR="00550364" w:rsidRPr="00955D08" w:rsidRDefault="00FA4761" w:rsidP="00550364">
            <w:pPr>
              <w:jc w:val="both"/>
              <w:rPr>
                <w:rFonts w:cs="Arial"/>
                <w:b/>
              </w:rPr>
            </w:pPr>
            <w:r w:rsidRPr="00955D08">
              <w:rPr>
                <w:rFonts w:cs="Arial"/>
                <w:b/>
              </w:rPr>
              <w:t>CEP:</w:t>
            </w:r>
          </w:p>
        </w:tc>
        <w:tc>
          <w:tcPr>
            <w:tcW w:w="3768" w:type="dxa"/>
          </w:tcPr>
          <w:p w:rsidR="00550364" w:rsidRPr="00955D08" w:rsidRDefault="00FA4761" w:rsidP="00550364">
            <w:pPr>
              <w:jc w:val="both"/>
              <w:rPr>
                <w:rFonts w:cs="Arial"/>
                <w:b/>
              </w:rPr>
            </w:pPr>
            <w:r w:rsidRPr="00955D08">
              <w:rPr>
                <w:rFonts w:cs="Arial"/>
                <w:b/>
              </w:rPr>
              <w:t>FONE/FAX:</w:t>
            </w:r>
          </w:p>
        </w:tc>
      </w:tr>
      <w:tr w:rsidR="00550364" w:rsidRPr="00955D08" w:rsidTr="00890369">
        <w:trPr>
          <w:trHeight w:val="454"/>
          <w:jc w:val="center"/>
        </w:trPr>
        <w:tc>
          <w:tcPr>
            <w:tcW w:w="5958" w:type="dxa"/>
            <w:gridSpan w:val="2"/>
          </w:tcPr>
          <w:p w:rsidR="00550364" w:rsidRPr="00FA4761" w:rsidRDefault="00FA4761" w:rsidP="00550364">
            <w:pPr>
              <w:jc w:val="both"/>
              <w:rPr>
                <w:rFonts w:cs="Arial"/>
              </w:rPr>
            </w:pPr>
            <w:r w:rsidRPr="00955D08">
              <w:rPr>
                <w:rFonts w:cs="Arial"/>
                <w:b/>
              </w:rPr>
              <w:t xml:space="preserve">E-MAIL: </w:t>
            </w:r>
          </w:p>
        </w:tc>
        <w:tc>
          <w:tcPr>
            <w:tcW w:w="3768" w:type="dxa"/>
          </w:tcPr>
          <w:p w:rsidR="00550364" w:rsidRPr="00955D08" w:rsidRDefault="00FA4761" w:rsidP="00550364">
            <w:pPr>
              <w:jc w:val="both"/>
              <w:rPr>
                <w:rFonts w:cs="Arial"/>
                <w:b/>
              </w:rPr>
            </w:pPr>
            <w:r w:rsidRPr="00955D08">
              <w:rPr>
                <w:rFonts w:cs="Arial"/>
                <w:b/>
              </w:rPr>
              <w:t>CNPJ Nº</w:t>
            </w:r>
          </w:p>
        </w:tc>
      </w:tr>
    </w:tbl>
    <w:p w:rsidR="00550364" w:rsidRDefault="00550364">
      <w:pPr>
        <w:spacing w:before="8"/>
        <w:rPr>
          <w:b/>
          <w:sz w:val="21"/>
        </w:rPr>
      </w:pPr>
    </w:p>
    <w:p w:rsidR="00550364" w:rsidRDefault="00550364">
      <w:pPr>
        <w:spacing w:before="1"/>
        <w:ind w:left="612"/>
        <w:jc w:val="center"/>
        <w:rPr>
          <w:sz w:val="21"/>
        </w:rPr>
      </w:pPr>
      <w:r>
        <w:rPr>
          <w:b/>
          <w:u w:val="single"/>
        </w:rPr>
        <w:t>PROPOSTA FINANCEIRA</w:t>
      </w:r>
    </w:p>
    <w:p w:rsidR="00550364" w:rsidRDefault="00550364">
      <w:pPr>
        <w:spacing w:before="10"/>
        <w:rPr>
          <w:sz w:val="21"/>
        </w:rPr>
      </w:pPr>
    </w:p>
    <w:p w:rsidR="00550364" w:rsidRDefault="00550364">
      <w:pPr>
        <w:jc w:val="both"/>
      </w:pPr>
      <w:r>
        <w:t xml:space="preserve">Objeto: </w:t>
      </w:r>
      <w:r w:rsidR="00FA4761" w:rsidRPr="00FA4761">
        <w:rPr>
          <w:b/>
        </w:rPr>
        <w:t>DESTINADO A</w:t>
      </w:r>
      <w:r w:rsidR="00FA4761">
        <w:t xml:space="preserve"> </w:t>
      </w:r>
      <w:r w:rsidR="0035039E">
        <w:rPr>
          <w:b/>
        </w:rPr>
        <w:t>AQUISIÇÃO DE CAIXAS DE SOM</w:t>
      </w:r>
      <w:r>
        <w:t xml:space="preserve">, em atendimento a </w:t>
      </w:r>
      <w:r>
        <w:rPr>
          <w:rFonts w:cs="Arial"/>
        </w:rPr>
        <w:t>Prefeitura Municipal de Pilar do Sul</w:t>
      </w:r>
      <w:r>
        <w:t>, conforme especificações constantes no ANEXO I – TERMO DE REFERÊNCIA.</w:t>
      </w:r>
    </w:p>
    <w:p w:rsidR="00550364" w:rsidRDefault="00550364">
      <w:pPr>
        <w:jc w:val="both"/>
      </w:pPr>
    </w:p>
    <w:tbl>
      <w:tblPr>
        <w:tblW w:w="5000" w:type="pct"/>
        <w:tblLayout w:type="fixed"/>
        <w:tblCellMar>
          <w:left w:w="70" w:type="dxa"/>
          <w:right w:w="70" w:type="dxa"/>
        </w:tblCellMar>
        <w:tblLook w:val="0000" w:firstRow="0" w:lastRow="0" w:firstColumn="0" w:lastColumn="0" w:noHBand="0" w:noVBand="0"/>
      </w:tblPr>
      <w:tblGrid>
        <w:gridCol w:w="573"/>
        <w:gridCol w:w="840"/>
        <w:gridCol w:w="709"/>
        <w:gridCol w:w="4820"/>
        <w:gridCol w:w="851"/>
        <w:gridCol w:w="849"/>
        <w:gridCol w:w="986"/>
      </w:tblGrid>
      <w:tr w:rsidR="00890369" w:rsidTr="00890369">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90369" w:rsidRDefault="00890369" w:rsidP="00890369">
            <w:pPr>
              <w:jc w:val="center"/>
              <w:rPr>
                <w:rFonts w:cs="Calibri"/>
                <w:b/>
                <w:bCs/>
                <w:color w:val="000000"/>
              </w:rPr>
            </w:pPr>
            <w:r>
              <w:rPr>
                <w:rFonts w:cs="Calibri"/>
                <w:b/>
                <w:bCs/>
                <w:color w:val="000000"/>
              </w:rPr>
              <w:t>ITEM</w:t>
            </w:r>
          </w:p>
        </w:tc>
        <w:tc>
          <w:tcPr>
            <w:tcW w:w="43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90369" w:rsidRDefault="00890369" w:rsidP="00890369">
            <w:pPr>
              <w:jc w:val="center"/>
              <w:rPr>
                <w:rFonts w:cs="Calibri"/>
                <w:b/>
                <w:bCs/>
                <w:color w:val="000000"/>
              </w:rPr>
            </w:pPr>
            <w:r>
              <w:rPr>
                <w:rFonts w:cs="Calibri"/>
                <w:b/>
                <w:bCs/>
                <w:color w:val="000000"/>
              </w:rPr>
              <w:t>QUANT.</w:t>
            </w:r>
          </w:p>
        </w:tc>
        <w:tc>
          <w:tcPr>
            <w:tcW w:w="36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90369" w:rsidRDefault="00890369" w:rsidP="00890369">
            <w:pPr>
              <w:jc w:val="center"/>
              <w:rPr>
                <w:rFonts w:cs="Calibri"/>
                <w:b/>
                <w:bCs/>
                <w:color w:val="000000"/>
              </w:rPr>
            </w:pPr>
            <w:r>
              <w:rPr>
                <w:rFonts w:cs="Calibri"/>
                <w:b/>
                <w:bCs/>
                <w:color w:val="000000"/>
              </w:rPr>
              <w:t>UNID.</w:t>
            </w:r>
          </w:p>
        </w:tc>
        <w:tc>
          <w:tcPr>
            <w:tcW w:w="2503" w:type="pct"/>
            <w:tcBorders>
              <w:top w:val="single" w:sz="4" w:space="0" w:color="000000"/>
              <w:left w:val="single" w:sz="4" w:space="0" w:color="000000"/>
              <w:bottom w:val="single" w:sz="4" w:space="0" w:color="000000"/>
            </w:tcBorders>
            <w:shd w:val="clear" w:color="auto" w:fill="FFFFFF"/>
            <w:vAlign w:val="center"/>
          </w:tcPr>
          <w:p w:rsidR="00890369" w:rsidRDefault="00890369" w:rsidP="00890369">
            <w:pPr>
              <w:jc w:val="center"/>
            </w:pPr>
            <w:r>
              <w:rPr>
                <w:rFonts w:cs="Calibri"/>
                <w:b/>
                <w:bCs/>
                <w:color w:val="000000"/>
              </w:rPr>
              <w:t>DESCRIÇÃO DO PRODUTO</w:t>
            </w:r>
          </w:p>
        </w:tc>
        <w:tc>
          <w:tcPr>
            <w:tcW w:w="442" w:type="pct"/>
            <w:tcBorders>
              <w:top w:val="single" w:sz="4" w:space="0" w:color="000000"/>
              <w:left w:val="single" w:sz="4" w:space="0" w:color="000000"/>
              <w:bottom w:val="single" w:sz="4" w:space="0" w:color="000000"/>
            </w:tcBorders>
            <w:shd w:val="clear" w:color="auto" w:fill="FFFFFF"/>
            <w:vAlign w:val="center"/>
          </w:tcPr>
          <w:p w:rsidR="00890369" w:rsidRDefault="00890369" w:rsidP="00890369">
            <w:pPr>
              <w:ind w:left="-159" w:right="-126"/>
              <w:jc w:val="center"/>
              <w:rPr>
                <w:b/>
                <w:bCs/>
              </w:rPr>
            </w:pPr>
            <w:r>
              <w:rPr>
                <w:b/>
                <w:bCs/>
              </w:rPr>
              <w:t>MARCA/ MODELO</w:t>
            </w:r>
          </w:p>
        </w:tc>
        <w:tc>
          <w:tcPr>
            <w:tcW w:w="441" w:type="pct"/>
            <w:tcBorders>
              <w:top w:val="single" w:sz="4" w:space="0" w:color="000000"/>
              <w:left w:val="single" w:sz="4" w:space="0" w:color="000000"/>
              <w:bottom w:val="single" w:sz="4" w:space="0" w:color="000000"/>
            </w:tcBorders>
            <w:shd w:val="clear" w:color="auto" w:fill="FFFFFF"/>
            <w:vAlign w:val="center"/>
          </w:tcPr>
          <w:p w:rsidR="00890369" w:rsidRDefault="00890369" w:rsidP="00890369">
            <w:pPr>
              <w:ind w:left="-14" w:right="-66" w:hanging="18"/>
              <w:jc w:val="center"/>
              <w:rPr>
                <w:b/>
                <w:bCs/>
              </w:rPr>
            </w:pPr>
            <w:r>
              <w:rPr>
                <w:b/>
                <w:bCs/>
              </w:rPr>
              <w:t>VALOR UNIT. R$</w:t>
            </w:r>
          </w:p>
        </w:tc>
        <w:tc>
          <w:tcPr>
            <w:tcW w:w="51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90369" w:rsidRDefault="00890369" w:rsidP="00890369">
            <w:pPr>
              <w:ind w:left="-74" w:right="-76"/>
              <w:jc w:val="center"/>
            </w:pPr>
            <w:r>
              <w:rPr>
                <w:b/>
                <w:bCs/>
              </w:rPr>
              <w:t>VALOR TOTAL R$</w:t>
            </w:r>
          </w:p>
        </w:tc>
      </w:tr>
      <w:tr w:rsidR="00890369" w:rsidTr="00890369">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90369" w:rsidRDefault="00890369" w:rsidP="00890369">
            <w:pPr>
              <w:jc w:val="center"/>
              <w:rPr>
                <w:rFonts w:cs="Arial"/>
              </w:rPr>
            </w:pPr>
            <w:r>
              <w:rPr>
                <w:rFonts w:cs="Arial"/>
                <w:b/>
              </w:rPr>
              <w:t>1</w:t>
            </w:r>
          </w:p>
        </w:tc>
        <w:tc>
          <w:tcPr>
            <w:tcW w:w="43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90369" w:rsidRDefault="00890369" w:rsidP="00890369">
            <w:pPr>
              <w:jc w:val="center"/>
              <w:rPr>
                <w:rFonts w:cs="Arial"/>
                <w:b/>
              </w:rPr>
            </w:pPr>
            <w:r>
              <w:rPr>
                <w:rFonts w:cs="Arial"/>
              </w:rPr>
              <w:t>2</w:t>
            </w:r>
          </w:p>
        </w:tc>
        <w:tc>
          <w:tcPr>
            <w:tcW w:w="36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90369" w:rsidRPr="00C047B0" w:rsidRDefault="00890369" w:rsidP="00890369">
            <w:pPr>
              <w:jc w:val="center"/>
              <w:rPr>
                <w:rFonts w:cs="Arial"/>
              </w:rPr>
            </w:pPr>
            <w:r w:rsidRPr="00C047B0">
              <w:rPr>
                <w:rFonts w:cs="Arial"/>
              </w:rPr>
              <w:t>Unid.</w:t>
            </w:r>
          </w:p>
        </w:tc>
        <w:tc>
          <w:tcPr>
            <w:tcW w:w="2503" w:type="pct"/>
            <w:tcBorders>
              <w:top w:val="single" w:sz="4" w:space="0" w:color="000000"/>
              <w:left w:val="single" w:sz="4" w:space="0" w:color="000000"/>
              <w:bottom w:val="single" w:sz="4" w:space="0" w:color="000000"/>
            </w:tcBorders>
            <w:shd w:val="clear" w:color="auto" w:fill="FFFFFF"/>
            <w:vAlign w:val="center"/>
          </w:tcPr>
          <w:p w:rsidR="00890369" w:rsidRDefault="00890369" w:rsidP="00890369">
            <w:pPr>
              <w:jc w:val="both"/>
              <w:rPr>
                <w:b/>
              </w:rPr>
            </w:pPr>
            <w:r w:rsidRPr="009C767F">
              <w:rPr>
                <w:b/>
              </w:rPr>
              <w:t>Caixa de som ativa 15’’ 1000w</w:t>
            </w:r>
            <w:r>
              <w:rPr>
                <w:b/>
              </w:rPr>
              <w:t xml:space="preserve"> Mp3 bluetooth</w:t>
            </w:r>
          </w:p>
          <w:p w:rsidR="00890369" w:rsidRDefault="00890369" w:rsidP="00890369">
            <w:pPr>
              <w:jc w:val="both"/>
            </w:pPr>
            <w:r>
              <w:t xml:space="preserve">Especificações : Transdutores de 15 ‘’ alta performance, bass-reflex – Driver: 1’’ Titânio – Bi amplificada classe D / AB – Gabinete  em plástico injetado de alta resistência – Resposta em frequência (-10db): 32hz – 23khz – Resposta em frequência (-3db): 39hz – 20khz – Crossover : 24db em 2khz – Potência Máxima RMS: 1000W – Woofer: 700W (Classe D) – Driver :300W ( Classe A/B) – SPL Máximo: 127db – THD: &lt;1% - Impedância XLR : 8K ohms – Impedância P10 (Hi – z ): 1 Mega ohms – Saída : 1 XLR ( Mix Out) – 4 Modos DSP (Music, Live, Monitor, Sub) – Limiter de Pico e RMS nas entradas – Proteção Térmica na fonte e amplificador – Led frontal com chave de (On/Off) – MP3 Player – Pen drive e sd card navegável para pastas – Conexão Bluetooth com espelhamento para outra Caixa – Canais de Entradas: 1 – XLR balanc. x loop XLR out macho 2 -2 x P10 3 – RCA + P2 – Alimentação: CA: 100-120 VCA 50/60Hz; 230-240VAC 50 / 60Hz – Ângulo do monitor: ambos os lados – Soquete de tripé de 35 mm, - 4 x pontos de suspensão M 8 – Alças 4 – dimensões ( C x L x A) : 706 mm x 364 mm (27,8” x 17” x 14,4”) – Peso Liq&gt; 17 kg – Peso Bruto: 21 KG Inclui: 01 – Caixa Ativa – Controle remoto. </w:t>
            </w:r>
            <w:r w:rsidRPr="00CF7EAD">
              <w:rPr>
                <w:b/>
              </w:rPr>
              <w:t>Características</w:t>
            </w:r>
            <w:r>
              <w:rPr>
                <w:b/>
              </w:rPr>
              <w:t xml:space="preserve"> Amplificada; Conectividade Bluetooth; Potencia 1000W; </w:t>
            </w:r>
            <w:r w:rsidRPr="00CF7EAD">
              <w:rPr>
                <w:b/>
              </w:rPr>
              <w:t>Recursos</w:t>
            </w:r>
            <w:r>
              <w:rPr>
                <w:b/>
              </w:rPr>
              <w:t xml:space="preserve"> Tripe; </w:t>
            </w:r>
            <w:r w:rsidRPr="00CF7EAD">
              <w:rPr>
                <w:b/>
              </w:rPr>
              <w:t>Tamanho do Woofer</w:t>
            </w:r>
            <w:r>
              <w:rPr>
                <w:b/>
              </w:rPr>
              <w:t xml:space="preserve"> 4”; </w:t>
            </w:r>
            <w:r w:rsidRPr="00CF7EAD">
              <w:rPr>
                <w:b/>
              </w:rPr>
              <w:t>Tipo</w:t>
            </w:r>
            <w:r>
              <w:rPr>
                <w:b/>
              </w:rPr>
              <w:t xml:space="preserve"> Ativa.</w:t>
            </w:r>
            <w:r w:rsidR="00541409">
              <w:rPr>
                <w:b/>
              </w:rPr>
              <w:t xml:space="preserve"> GARANTIA DE NO MINIMO 12 (DOZE) MESES.</w:t>
            </w:r>
          </w:p>
        </w:tc>
        <w:tc>
          <w:tcPr>
            <w:tcW w:w="442" w:type="pct"/>
            <w:tcBorders>
              <w:top w:val="single" w:sz="4" w:space="0" w:color="000000"/>
              <w:left w:val="single" w:sz="4" w:space="0" w:color="000000"/>
              <w:bottom w:val="single" w:sz="4" w:space="0" w:color="000000"/>
            </w:tcBorders>
            <w:shd w:val="clear" w:color="auto" w:fill="FFFFFF"/>
            <w:vAlign w:val="center"/>
          </w:tcPr>
          <w:p w:rsidR="00890369" w:rsidRDefault="00890369" w:rsidP="00890369">
            <w:pPr>
              <w:jc w:val="both"/>
            </w:pPr>
          </w:p>
        </w:tc>
        <w:tc>
          <w:tcPr>
            <w:tcW w:w="441" w:type="pct"/>
            <w:tcBorders>
              <w:top w:val="single" w:sz="4" w:space="0" w:color="000000"/>
              <w:left w:val="single" w:sz="4" w:space="0" w:color="000000"/>
              <w:bottom w:val="single" w:sz="4" w:space="0" w:color="000000"/>
            </w:tcBorders>
            <w:shd w:val="clear" w:color="auto" w:fill="FFFFFF"/>
            <w:vAlign w:val="center"/>
          </w:tcPr>
          <w:p w:rsidR="00890369" w:rsidRDefault="00890369" w:rsidP="00890369">
            <w:pPr>
              <w:jc w:val="both"/>
            </w:pPr>
          </w:p>
        </w:tc>
        <w:tc>
          <w:tcPr>
            <w:tcW w:w="51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890369" w:rsidRDefault="00890369" w:rsidP="00890369">
            <w:pPr>
              <w:jc w:val="both"/>
            </w:pPr>
          </w:p>
        </w:tc>
      </w:tr>
      <w:tr w:rsidR="00550364" w:rsidTr="00890369">
        <w:trPr>
          <w:trHeight w:val="449"/>
        </w:trPr>
        <w:tc>
          <w:tcPr>
            <w:tcW w:w="3605" w:type="pct"/>
            <w:gridSpan w:val="4"/>
            <w:tcBorders>
              <w:left w:val="single" w:sz="4" w:space="0" w:color="000000"/>
              <w:bottom w:val="single" w:sz="4" w:space="0" w:color="000000"/>
            </w:tcBorders>
            <w:shd w:val="clear" w:color="auto" w:fill="auto"/>
            <w:vAlign w:val="center"/>
          </w:tcPr>
          <w:p w:rsidR="00550364" w:rsidRDefault="00550364">
            <w:pPr>
              <w:jc w:val="center"/>
              <w:rPr>
                <w:b/>
                <w:bCs/>
              </w:rPr>
            </w:pPr>
            <w:r>
              <w:rPr>
                <w:b/>
                <w:bCs/>
              </w:rPr>
              <w:t>VALOR TOTAL DA PROPOSTA</w:t>
            </w:r>
          </w:p>
        </w:tc>
        <w:tc>
          <w:tcPr>
            <w:tcW w:w="1395" w:type="pct"/>
            <w:gridSpan w:val="3"/>
            <w:tcBorders>
              <w:left w:val="single" w:sz="4" w:space="0" w:color="000000"/>
              <w:bottom w:val="single" w:sz="4" w:space="0" w:color="000000"/>
              <w:right w:val="single" w:sz="4" w:space="0" w:color="000000"/>
            </w:tcBorders>
            <w:shd w:val="clear" w:color="auto" w:fill="FFFFFF"/>
          </w:tcPr>
          <w:p w:rsidR="00550364" w:rsidRDefault="00550364">
            <w:pPr>
              <w:jc w:val="center"/>
            </w:pPr>
            <w:r>
              <w:rPr>
                <w:b/>
                <w:bCs/>
              </w:rPr>
              <w:t>R$ …...........</w:t>
            </w:r>
          </w:p>
        </w:tc>
      </w:tr>
      <w:tr w:rsidR="00550364" w:rsidTr="00FA4761">
        <w:trPr>
          <w:trHeight w:val="449"/>
        </w:trPr>
        <w:tc>
          <w:tcPr>
            <w:tcW w:w="5000" w:type="pct"/>
            <w:gridSpan w:val="7"/>
            <w:tcBorders>
              <w:left w:val="single" w:sz="4" w:space="0" w:color="000000"/>
              <w:bottom w:val="single" w:sz="4" w:space="0" w:color="000000"/>
              <w:right w:val="single" w:sz="4" w:space="0" w:color="000000"/>
            </w:tcBorders>
            <w:shd w:val="clear" w:color="auto" w:fill="auto"/>
            <w:vAlign w:val="center"/>
          </w:tcPr>
          <w:p w:rsidR="00550364" w:rsidRDefault="00550364">
            <w:pPr>
              <w:jc w:val="center"/>
            </w:pPr>
            <w:r>
              <w:rPr>
                <w:b/>
                <w:bCs/>
              </w:rPr>
              <w:t>VALOR TOTAL DA PROPOSTA (POR EXTENSO)</w:t>
            </w:r>
          </w:p>
        </w:tc>
      </w:tr>
    </w:tbl>
    <w:p w:rsidR="00550364" w:rsidRDefault="00550364">
      <w:pPr>
        <w:ind w:left="142"/>
      </w:pPr>
    </w:p>
    <w:p w:rsidR="00550364" w:rsidRDefault="00550364" w:rsidP="00A761E6">
      <w:pPr>
        <w:ind w:left="142"/>
        <w:jc w:val="center"/>
      </w:pPr>
      <w:r>
        <w:rPr>
          <w:u w:val="single"/>
        </w:rPr>
        <w:t>DECLARAÇÃO</w:t>
      </w:r>
    </w:p>
    <w:p w:rsidR="00550364" w:rsidRDefault="00550364">
      <w:pPr>
        <w:ind w:left="142"/>
      </w:pPr>
    </w:p>
    <w:p w:rsidR="00550364" w:rsidRDefault="00550364" w:rsidP="00890369">
      <w:pPr>
        <w:numPr>
          <w:ilvl w:val="0"/>
          <w:numId w:val="2"/>
        </w:numPr>
        <w:ind w:left="0" w:firstLine="567"/>
        <w:jc w:val="both"/>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550364" w:rsidRDefault="00550364" w:rsidP="00890369">
      <w:pPr>
        <w:ind w:firstLine="567"/>
        <w:jc w:val="both"/>
      </w:pPr>
    </w:p>
    <w:p w:rsidR="00550364" w:rsidRDefault="00550364" w:rsidP="00890369">
      <w:pPr>
        <w:numPr>
          <w:ilvl w:val="0"/>
          <w:numId w:val="2"/>
        </w:numPr>
        <w:ind w:left="0" w:firstLine="567"/>
        <w:jc w:val="both"/>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 vigor.</w:t>
      </w:r>
    </w:p>
    <w:p w:rsidR="00A761E6" w:rsidRDefault="00A761E6" w:rsidP="00890369">
      <w:pPr>
        <w:pStyle w:val="PargrafodaLista"/>
        <w:ind w:left="0" w:firstLine="567"/>
      </w:pPr>
    </w:p>
    <w:p w:rsidR="00550364" w:rsidRDefault="00550364" w:rsidP="00890369">
      <w:pPr>
        <w:numPr>
          <w:ilvl w:val="0"/>
          <w:numId w:val="2"/>
        </w:numPr>
        <w:ind w:left="0" w:firstLine="567"/>
        <w:jc w:val="both"/>
      </w:pPr>
      <w:r>
        <w:lastRenderedPageBreak/>
        <w:t>- Declaro que os preços acima indicados contemplam todos os custos diretos e indiretos incorridos na data da apresentação desta proposta incluindo, entre outros: tributos, encargos sociais, material, despesas administrativas, seguro, frete e lucro.</w:t>
      </w:r>
    </w:p>
    <w:p w:rsidR="00A5289A" w:rsidRDefault="00A5289A"/>
    <w:tbl>
      <w:tblPr>
        <w:tblW w:w="0" w:type="auto"/>
        <w:tblInd w:w="108" w:type="dxa"/>
        <w:tblLayout w:type="fixed"/>
        <w:tblLook w:val="0000" w:firstRow="0" w:lastRow="0" w:firstColumn="0" w:lastColumn="0" w:noHBand="0" w:noVBand="0"/>
      </w:tblPr>
      <w:tblGrid>
        <w:gridCol w:w="4636"/>
        <w:gridCol w:w="5003"/>
      </w:tblGrid>
      <w:tr w:rsidR="00550364" w:rsidTr="00890369">
        <w:trPr>
          <w:trHeight w:val="454"/>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Nome do representante que assinará o contrato:</w:t>
            </w:r>
          </w:p>
        </w:tc>
      </w:tr>
      <w:tr w:rsidR="00550364" w:rsidTr="00890369">
        <w:trPr>
          <w:trHeight w:val="454"/>
        </w:trPr>
        <w:tc>
          <w:tcPr>
            <w:tcW w:w="4636"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Identidade nº:</w:t>
            </w:r>
          </w:p>
        </w:tc>
        <w:tc>
          <w:tcPr>
            <w:tcW w:w="5003"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CPF nº:</w:t>
            </w:r>
          </w:p>
        </w:tc>
      </w:tr>
      <w:tr w:rsidR="00550364" w:rsidTr="00890369">
        <w:trPr>
          <w:trHeight w:val="454"/>
        </w:trPr>
        <w:tc>
          <w:tcPr>
            <w:tcW w:w="4636"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Cargo:</w:t>
            </w:r>
          </w:p>
        </w:tc>
        <w:tc>
          <w:tcPr>
            <w:tcW w:w="5003"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 xml:space="preserve"> Endereço:</w:t>
            </w:r>
          </w:p>
        </w:tc>
      </w:tr>
      <w:tr w:rsidR="00550364" w:rsidTr="00890369">
        <w:trPr>
          <w:trHeight w:val="454"/>
        </w:trPr>
        <w:tc>
          <w:tcPr>
            <w:tcW w:w="4636"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Email pessoal:</w:t>
            </w:r>
          </w:p>
        </w:tc>
        <w:tc>
          <w:tcPr>
            <w:tcW w:w="5003"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Email profissional:</w:t>
            </w:r>
          </w:p>
        </w:tc>
      </w:tr>
    </w:tbl>
    <w:p w:rsidR="00550364" w:rsidRDefault="00550364"/>
    <w:tbl>
      <w:tblPr>
        <w:tblW w:w="9639" w:type="dxa"/>
        <w:tblInd w:w="108" w:type="dxa"/>
        <w:tblLayout w:type="fixed"/>
        <w:tblLook w:val="0000" w:firstRow="0" w:lastRow="0" w:firstColumn="0" w:lastColumn="0" w:noHBand="0" w:noVBand="0"/>
      </w:tblPr>
      <w:tblGrid>
        <w:gridCol w:w="4636"/>
        <w:gridCol w:w="5003"/>
      </w:tblGrid>
      <w:tr w:rsidR="00550364" w:rsidTr="00890369">
        <w:trPr>
          <w:trHeight w:val="454"/>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Nome do representante responsável pela proposta:</w:t>
            </w:r>
          </w:p>
        </w:tc>
      </w:tr>
      <w:tr w:rsidR="00550364" w:rsidTr="00890369">
        <w:trPr>
          <w:trHeight w:val="454"/>
        </w:trPr>
        <w:tc>
          <w:tcPr>
            <w:tcW w:w="4636"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Identidade nº:</w:t>
            </w:r>
          </w:p>
        </w:tc>
        <w:tc>
          <w:tcPr>
            <w:tcW w:w="5003"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CPF nº:</w:t>
            </w:r>
          </w:p>
        </w:tc>
      </w:tr>
      <w:tr w:rsidR="00550364" w:rsidTr="00890369">
        <w:trPr>
          <w:trHeight w:val="454"/>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Local e Data:</w:t>
            </w:r>
          </w:p>
        </w:tc>
      </w:tr>
      <w:tr w:rsidR="00550364" w:rsidTr="00890369">
        <w:trPr>
          <w:trHeight w:val="454"/>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Assinatura:</w:t>
            </w:r>
          </w:p>
        </w:tc>
      </w:tr>
    </w:tbl>
    <w:p w:rsidR="00280896" w:rsidRDefault="00280896">
      <w:pPr>
        <w:jc w:val="center"/>
        <w:rPr>
          <w:b/>
          <w:u w:val="single"/>
        </w:rPr>
      </w:pPr>
    </w:p>
    <w:p w:rsidR="00280896" w:rsidRDefault="00280896">
      <w:pPr>
        <w:jc w:val="center"/>
        <w:rPr>
          <w:b/>
          <w:u w:val="single"/>
        </w:rPr>
      </w:pPr>
    </w:p>
    <w:p w:rsidR="00280896" w:rsidRDefault="00280896">
      <w:pPr>
        <w:jc w:val="center"/>
        <w:rPr>
          <w:b/>
          <w:u w:val="single"/>
        </w:rPr>
      </w:pPr>
    </w:p>
    <w:p w:rsidR="00280896" w:rsidRDefault="00280896">
      <w:pPr>
        <w:jc w:val="center"/>
        <w:rPr>
          <w:b/>
          <w:u w:val="single"/>
        </w:rPr>
      </w:pPr>
    </w:p>
    <w:p w:rsidR="00280896" w:rsidRDefault="00280896">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890369" w:rsidRDefault="00890369">
      <w:pPr>
        <w:jc w:val="center"/>
        <w:rPr>
          <w:b/>
          <w:u w:val="single"/>
        </w:rPr>
      </w:pPr>
    </w:p>
    <w:p w:rsidR="00550364" w:rsidRDefault="00550364">
      <w:pPr>
        <w:jc w:val="center"/>
        <w:rPr>
          <w:b/>
          <w:sz w:val="24"/>
        </w:rPr>
      </w:pPr>
      <w:r>
        <w:rPr>
          <w:b/>
          <w:u w:val="single"/>
        </w:rPr>
        <w:lastRenderedPageBreak/>
        <w:t>ANEXO VI – DECLARAÇÃO DE CUMPRIMENTO DO INCISO XXXIII do ART. 7º da CONSTITUIÇÃO FEDERAL</w:t>
      </w:r>
    </w:p>
    <w:p w:rsidR="00550364" w:rsidRDefault="00550364">
      <w:pPr>
        <w:rPr>
          <w:b/>
          <w:sz w:val="24"/>
        </w:rPr>
      </w:pPr>
    </w:p>
    <w:p w:rsidR="00550364" w:rsidRDefault="004E26B4" w:rsidP="004E26B4">
      <w:pPr>
        <w:jc w:val="center"/>
        <w:rPr>
          <w:b/>
          <w:sz w:val="24"/>
        </w:rPr>
      </w:pPr>
      <w:r>
        <w:rPr>
          <w:b/>
          <w:u w:val="single"/>
        </w:rPr>
        <w:t>DECLARAÇÃO</w:t>
      </w:r>
    </w:p>
    <w:p w:rsidR="00550364" w:rsidRDefault="00550364">
      <w:pPr>
        <w:rPr>
          <w:b/>
          <w:sz w:val="24"/>
        </w:rPr>
      </w:pPr>
    </w:p>
    <w:p w:rsidR="00550364" w:rsidRDefault="00550364">
      <w:pPr>
        <w:rPr>
          <w:b/>
          <w:sz w:val="24"/>
        </w:rPr>
      </w:pPr>
    </w:p>
    <w:p w:rsidR="00550364" w:rsidRDefault="00550364">
      <w:pPr>
        <w:rPr>
          <w:b/>
          <w:sz w:val="24"/>
        </w:rPr>
      </w:pPr>
    </w:p>
    <w:p w:rsidR="00550364" w:rsidRDefault="00550364">
      <w:pPr>
        <w:tabs>
          <w:tab w:val="left" w:leader="dot" w:pos="8159"/>
        </w:tabs>
        <w:spacing w:before="140" w:line="360" w:lineRule="auto"/>
        <w:jc w:val="both"/>
        <w:rPr>
          <w:sz w:val="18"/>
        </w:rPr>
      </w:pPr>
      <w:r>
        <w:t>.................................,.</w:t>
      </w:r>
      <w:r>
        <w:tab/>
        <w:t xml:space="preserve">inscrita no CNPJ ou </w:t>
      </w:r>
      <w:r>
        <w:rPr>
          <w:spacing w:val="28"/>
        </w:rPr>
        <w:t xml:space="preserve"> </w:t>
      </w:r>
      <w:r>
        <w:t xml:space="preserve">CPF Sob o nº............................ intermédio de seu representante legal o(a) </w:t>
      </w:r>
      <w:r>
        <w:rPr>
          <w:spacing w:val="-1"/>
        </w:rPr>
        <w:t>Sr(a).............................................................................................,p</w:t>
      </w:r>
      <w:r>
        <w:t>ortador(a) da</w:t>
      </w:r>
      <w:r>
        <w:tab/>
        <w:t>Carteira de identidade nº................................... e do CPF nº .........................................., DECLARA, para fins do disposto no inciso V do art. 27 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50364" w:rsidRDefault="00550364">
      <w:pPr>
        <w:spacing w:before="9"/>
        <w:jc w:val="both"/>
        <w:rPr>
          <w:sz w:val="18"/>
        </w:rPr>
      </w:pPr>
    </w:p>
    <w:p w:rsidR="00550364" w:rsidRDefault="00550364">
      <w:pPr>
        <w:rPr>
          <w:sz w:val="20"/>
        </w:rPr>
      </w:pPr>
    </w:p>
    <w:p w:rsidR="00550364" w:rsidRDefault="00550364">
      <w:pPr>
        <w:spacing w:before="4"/>
        <w:rPr>
          <w:sz w:val="21"/>
        </w:rPr>
      </w:pPr>
    </w:p>
    <w:p w:rsidR="00550364" w:rsidRDefault="00550364">
      <w:pPr>
        <w:tabs>
          <w:tab w:val="left" w:leader="dot" w:pos="2810"/>
        </w:tabs>
        <w:spacing w:before="206"/>
        <w:jc w:val="right"/>
      </w:pPr>
      <w:r>
        <w:t>...................,</w:t>
      </w:r>
      <w:r>
        <w:rPr>
          <w:spacing w:val="-1"/>
        </w:rPr>
        <w:t xml:space="preserve"> </w:t>
      </w:r>
      <w:r>
        <w:t>....... de</w:t>
      </w:r>
      <w:r>
        <w:tab/>
        <w:t>de 2022.</w:t>
      </w:r>
    </w:p>
    <w:p w:rsidR="00550364" w:rsidRDefault="00550364">
      <w:pPr>
        <w:tabs>
          <w:tab w:val="left" w:leader="dot" w:pos="6486"/>
        </w:tabs>
        <w:jc w:val="right"/>
      </w:pPr>
    </w:p>
    <w:p w:rsidR="00550364" w:rsidRDefault="00550364">
      <w:pPr>
        <w:rPr>
          <w:sz w:val="20"/>
        </w:rPr>
      </w:pPr>
    </w:p>
    <w:p w:rsidR="00550364" w:rsidRDefault="00550364">
      <w:pPr>
        <w:rPr>
          <w:sz w:val="20"/>
        </w:rPr>
      </w:pPr>
    </w:p>
    <w:p w:rsidR="00550364" w:rsidRDefault="00550364">
      <w:pPr>
        <w:rPr>
          <w:sz w:val="20"/>
        </w:rPr>
      </w:pPr>
    </w:p>
    <w:p w:rsidR="00550364" w:rsidRDefault="00550364">
      <w:pPr>
        <w:rPr>
          <w:sz w:val="20"/>
        </w:rPr>
      </w:pPr>
    </w:p>
    <w:p w:rsidR="00550364" w:rsidRDefault="00550364">
      <w:pPr>
        <w:rPr>
          <w:sz w:val="20"/>
        </w:rPr>
      </w:pPr>
    </w:p>
    <w:p w:rsidR="00550364" w:rsidRDefault="00550364">
      <w:pPr>
        <w:rPr>
          <w:sz w:val="20"/>
        </w:rPr>
      </w:pPr>
    </w:p>
    <w:p w:rsidR="00550364" w:rsidRDefault="00550364">
      <w:pPr>
        <w:rPr>
          <w:sz w:val="20"/>
        </w:rPr>
      </w:pPr>
    </w:p>
    <w:p w:rsidR="00550364" w:rsidRDefault="00550364">
      <w:pPr>
        <w:rPr>
          <w:sz w:val="20"/>
        </w:rPr>
      </w:pPr>
    </w:p>
    <w:p w:rsidR="00550364" w:rsidRDefault="00550364">
      <w:pPr>
        <w:spacing w:before="1"/>
      </w:pPr>
    </w:p>
    <w:p w:rsidR="00550364" w:rsidRDefault="00550364">
      <w:pPr>
        <w:spacing w:before="1"/>
      </w:pPr>
    </w:p>
    <w:p w:rsidR="00550364" w:rsidRDefault="00550364">
      <w:pPr>
        <w:jc w:val="center"/>
      </w:pPr>
      <w:r>
        <w:t>Nome e assinatura do representante</w:t>
      </w:r>
    </w:p>
    <w:p w:rsidR="00550364" w:rsidRDefault="00550364">
      <w:pPr>
        <w:jc w:val="center"/>
        <w:rPr>
          <w:sz w:val="20"/>
        </w:rPr>
      </w:pPr>
      <w:r>
        <w:t>RG nº...............................................</w:t>
      </w:r>
    </w:p>
    <w:p w:rsidR="00550364" w:rsidRDefault="00550364">
      <w:pPr>
        <w:spacing w:line="12" w:lineRule="auto"/>
        <w:rPr>
          <w:sz w:val="20"/>
        </w:rPr>
      </w:pPr>
    </w:p>
    <w:p w:rsidR="00550364" w:rsidRDefault="00550364">
      <w:pPr>
        <w:sectPr w:rsidR="00550364" w:rsidSect="00280896">
          <w:headerReference w:type="even" r:id="rId8"/>
          <w:headerReference w:type="default" r:id="rId9"/>
          <w:footerReference w:type="even" r:id="rId10"/>
          <w:footerReference w:type="default" r:id="rId11"/>
          <w:headerReference w:type="first" r:id="rId12"/>
          <w:footerReference w:type="first" r:id="rId13"/>
          <w:pgSz w:w="11906" w:h="16838"/>
          <w:pgMar w:top="1418" w:right="1134" w:bottom="567" w:left="1134" w:header="122" w:footer="0" w:gutter="0"/>
          <w:cols w:space="720"/>
          <w:docGrid w:linePitch="299" w:charSpace="-2049"/>
        </w:sectPr>
      </w:pPr>
    </w:p>
    <w:p w:rsidR="00550364" w:rsidRDefault="00550364">
      <w:pPr>
        <w:spacing w:after="240"/>
        <w:jc w:val="center"/>
        <w:rPr>
          <w:b/>
          <w:u w:val="single"/>
        </w:rPr>
      </w:pPr>
      <w:r>
        <w:rPr>
          <w:b/>
          <w:u w:val="single"/>
        </w:rPr>
        <w:lastRenderedPageBreak/>
        <w:t>ANEXO VII – DECLARAÇÃO DE CONCORDÂNCIA COM OS TERMOS DO EDITAL</w:t>
      </w:r>
    </w:p>
    <w:p w:rsidR="00550364" w:rsidRDefault="00550364">
      <w:pPr>
        <w:spacing w:after="240"/>
        <w:jc w:val="center"/>
        <w:rPr>
          <w:b/>
          <w:u w:val="single"/>
        </w:rPr>
      </w:pPr>
    </w:p>
    <w:p w:rsidR="00550364" w:rsidRDefault="00550364">
      <w:pPr>
        <w:spacing w:after="240"/>
        <w:jc w:val="center"/>
        <w:rPr>
          <w:b/>
          <w:sz w:val="20"/>
        </w:rPr>
      </w:pPr>
      <w:r>
        <w:rPr>
          <w:b/>
          <w:u w:val="single"/>
        </w:rPr>
        <w:t>DECLARAÇÃO</w:t>
      </w:r>
    </w:p>
    <w:p w:rsidR="00550364" w:rsidRDefault="00550364">
      <w:pPr>
        <w:rPr>
          <w:b/>
          <w:sz w:val="20"/>
        </w:rPr>
      </w:pPr>
    </w:p>
    <w:p w:rsidR="00550364" w:rsidRDefault="00550364">
      <w:pPr>
        <w:spacing w:before="6"/>
        <w:rPr>
          <w:b/>
          <w:sz w:val="23"/>
        </w:rPr>
      </w:pPr>
    </w:p>
    <w:p w:rsidR="00550364" w:rsidRDefault="00550364">
      <w:pPr>
        <w:tabs>
          <w:tab w:val="left" w:pos="4933"/>
          <w:tab w:val="left" w:pos="5202"/>
          <w:tab w:val="left" w:pos="8350"/>
          <w:tab w:val="left" w:pos="9278"/>
          <w:tab w:val="left" w:pos="9639"/>
        </w:tabs>
        <w:spacing w:before="1" w:line="360" w:lineRule="auto"/>
        <w:jc w:val="both"/>
        <w:rPr>
          <w:sz w:val="20"/>
        </w:rPr>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35039E">
        <w:rPr>
          <w:spacing w:val="-5"/>
        </w:rPr>
        <w:t>92/2022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550364" w:rsidRDefault="00550364">
      <w:pPr>
        <w:rPr>
          <w:sz w:val="20"/>
        </w:rPr>
      </w:pPr>
    </w:p>
    <w:p w:rsidR="00550364" w:rsidRDefault="00550364">
      <w:pPr>
        <w:rPr>
          <w:sz w:val="20"/>
        </w:rPr>
      </w:pPr>
    </w:p>
    <w:p w:rsidR="00550364" w:rsidRDefault="00550364">
      <w:pPr>
        <w:spacing w:before="5"/>
        <w:rPr>
          <w:sz w:val="17"/>
        </w:rPr>
      </w:pPr>
    </w:p>
    <w:p w:rsidR="00550364" w:rsidRDefault="00550364">
      <w:pPr>
        <w:tabs>
          <w:tab w:val="left" w:pos="1653"/>
          <w:tab w:val="left" w:pos="2404"/>
          <w:tab w:val="left" w:pos="4009"/>
        </w:tabs>
        <w:spacing w:before="101"/>
        <w:jc w:val="right"/>
        <w:rPr>
          <w:sz w:val="20"/>
        </w:rPr>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2022</w:t>
      </w:r>
    </w:p>
    <w:p w:rsidR="00550364" w:rsidRDefault="00550364">
      <w:pPr>
        <w:rPr>
          <w:sz w:val="20"/>
        </w:rPr>
      </w:pPr>
    </w:p>
    <w:p w:rsidR="00550364" w:rsidRDefault="00550364">
      <w:pPr>
        <w:spacing w:before="10"/>
        <w:rPr>
          <w:sz w:val="17"/>
        </w:rPr>
      </w:pPr>
    </w:p>
    <w:p w:rsidR="00550364" w:rsidRDefault="00550364">
      <w:pPr>
        <w:spacing w:before="1"/>
        <w:rPr>
          <w:sz w:val="20"/>
        </w:rPr>
      </w:pPr>
    </w:p>
    <w:p w:rsidR="00550364" w:rsidRDefault="00550364">
      <w:pPr>
        <w:spacing w:before="1"/>
        <w:rPr>
          <w:sz w:val="20"/>
        </w:rPr>
      </w:pPr>
    </w:p>
    <w:p w:rsidR="00550364" w:rsidRDefault="00550364">
      <w:pPr>
        <w:spacing w:before="1"/>
        <w:rPr>
          <w:sz w:val="20"/>
        </w:rPr>
      </w:pPr>
    </w:p>
    <w:p w:rsidR="00550364" w:rsidRDefault="00550364">
      <w:pPr>
        <w:spacing w:before="1"/>
        <w:rPr>
          <w:sz w:val="20"/>
        </w:rPr>
      </w:pPr>
    </w:p>
    <w:p w:rsidR="00550364" w:rsidRDefault="00550364"/>
    <w:p w:rsidR="00550364" w:rsidRDefault="00550364">
      <w:pPr>
        <w:jc w:val="center"/>
      </w:pPr>
      <w:r>
        <w:t>Nome e assinatura do representante</w:t>
      </w:r>
    </w:p>
    <w:p w:rsidR="00550364" w:rsidRDefault="00550364">
      <w:pPr>
        <w:jc w:val="center"/>
        <w:rPr>
          <w:sz w:val="20"/>
        </w:rPr>
      </w:pPr>
      <w:r>
        <w:t>RG nº...............................................</w:t>
      </w:r>
    </w:p>
    <w:p w:rsidR="00550364" w:rsidRDefault="00550364">
      <w:pPr>
        <w:spacing w:line="12" w:lineRule="auto"/>
        <w:rPr>
          <w:sz w:val="20"/>
        </w:rPr>
      </w:pPr>
    </w:p>
    <w:p w:rsidR="00280896" w:rsidRDefault="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Default="00280896" w:rsidP="00280896">
      <w:pPr>
        <w:tabs>
          <w:tab w:val="left" w:pos="8850"/>
        </w:tabs>
      </w:pPr>
      <w:r>
        <w:tab/>
      </w:r>
    </w:p>
    <w:p w:rsidR="00550364" w:rsidRPr="00280896" w:rsidRDefault="00280896" w:rsidP="00280896">
      <w:pPr>
        <w:tabs>
          <w:tab w:val="left" w:pos="8850"/>
        </w:tabs>
        <w:sectPr w:rsidR="00550364" w:rsidRPr="00280896" w:rsidSect="00280896">
          <w:headerReference w:type="even" r:id="rId14"/>
          <w:headerReference w:type="default" r:id="rId15"/>
          <w:footerReference w:type="even" r:id="rId16"/>
          <w:footerReference w:type="default" r:id="rId17"/>
          <w:headerReference w:type="first" r:id="rId18"/>
          <w:footerReference w:type="first" r:id="rId19"/>
          <w:pgSz w:w="11906" w:h="16838"/>
          <w:pgMar w:top="1418" w:right="1134" w:bottom="567" w:left="1134" w:header="122" w:footer="0" w:gutter="0"/>
          <w:cols w:space="720"/>
          <w:docGrid w:linePitch="299" w:charSpace="-2049"/>
        </w:sectPr>
      </w:pPr>
      <w:r>
        <w:tab/>
      </w:r>
    </w:p>
    <w:p w:rsidR="005B2379" w:rsidRDefault="005B2379">
      <w:pPr>
        <w:spacing w:after="240"/>
        <w:jc w:val="center"/>
        <w:rPr>
          <w:b/>
          <w:u w:val="single"/>
        </w:rPr>
      </w:pPr>
    </w:p>
    <w:p w:rsidR="005B2379" w:rsidRDefault="005B2379">
      <w:pPr>
        <w:spacing w:after="240"/>
        <w:jc w:val="center"/>
        <w:rPr>
          <w:b/>
          <w:u w:val="single"/>
        </w:rPr>
      </w:pPr>
    </w:p>
    <w:p w:rsidR="005B2379" w:rsidRDefault="005B2379">
      <w:pPr>
        <w:spacing w:after="240"/>
        <w:jc w:val="center"/>
        <w:rPr>
          <w:b/>
          <w:u w:val="single"/>
        </w:rPr>
      </w:pPr>
    </w:p>
    <w:p w:rsidR="005B2379" w:rsidRDefault="005B2379">
      <w:pPr>
        <w:spacing w:after="240"/>
        <w:jc w:val="center"/>
        <w:rPr>
          <w:b/>
          <w:u w:val="single"/>
        </w:rPr>
      </w:pPr>
    </w:p>
    <w:p w:rsidR="005B2379" w:rsidRDefault="005B2379">
      <w:pPr>
        <w:spacing w:after="240"/>
        <w:jc w:val="center"/>
        <w:rPr>
          <w:b/>
          <w:u w:val="single"/>
        </w:rPr>
      </w:pPr>
    </w:p>
    <w:p w:rsidR="005B2379" w:rsidRDefault="005B2379">
      <w:pPr>
        <w:spacing w:after="240"/>
        <w:jc w:val="center"/>
        <w:rPr>
          <w:b/>
          <w:u w:val="single"/>
        </w:rPr>
      </w:pPr>
    </w:p>
    <w:p w:rsidR="00550364" w:rsidRDefault="00550364">
      <w:pPr>
        <w:spacing w:after="240"/>
        <w:jc w:val="center"/>
        <w:rPr>
          <w:b/>
        </w:rPr>
      </w:pPr>
      <w:r>
        <w:rPr>
          <w:b/>
          <w:u w:val="single"/>
        </w:rPr>
        <w:lastRenderedPageBreak/>
        <w:t>ANEXO VIII - DECLARAÇÃO DE QUE NÃO EMPREGA SERVIDOR</w:t>
      </w:r>
    </w:p>
    <w:p w:rsidR="00550364" w:rsidRDefault="00550364">
      <w:pPr>
        <w:spacing w:line="360" w:lineRule="auto"/>
        <w:rPr>
          <w:b/>
        </w:rPr>
      </w:pPr>
    </w:p>
    <w:p w:rsidR="00550364" w:rsidRDefault="004E26B4" w:rsidP="004E26B4">
      <w:pPr>
        <w:spacing w:line="360" w:lineRule="auto"/>
        <w:jc w:val="center"/>
        <w:rPr>
          <w:b/>
        </w:rPr>
      </w:pPr>
      <w:r>
        <w:rPr>
          <w:b/>
          <w:u w:val="single"/>
        </w:rPr>
        <w:t>DECLARAÇÃO</w:t>
      </w:r>
    </w:p>
    <w:p w:rsidR="00550364" w:rsidRDefault="00550364">
      <w:pPr>
        <w:spacing w:line="360" w:lineRule="auto"/>
        <w:rPr>
          <w:b/>
        </w:rPr>
      </w:pPr>
    </w:p>
    <w:p w:rsidR="00550364" w:rsidRDefault="00550364">
      <w:pPr>
        <w:tabs>
          <w:tab w:val="left" w:pos="851"/>
          <w:tab w:val="left" w:pos="2744"/>
          <w:tab w:val="left" w:pos="5003"/>
        </w:tabs>
        <w:spacing w:line="360" w:lineRule="auto"/>
        <w:jc w:val="both"/>
        <w:rPr>
          <w:lang w:val="pt-BR"/>
        </w:rPr>
      </w:pPr>
      <w:r>
        <w:t>A</w:t>
      </w:r>
      <w:r>
        <w:rPr>
          <w:spacing w:val="3"/>
        </w:rPr>
        <w:t xml:space="preserve"> </w:t>
      </w:r>
      <w:r>
        <w:t>participante</w:t>
      </w:r>
      <w:r>
        <w:rPr>
          <w:u w:val="single"/>
        </w:rPr>
        <w:t xml:space="preserve"> </w:t>
      </w:r>
      <w:r>
        <w:rPr>
          <w:u w:val="single"/>
        </w:rPr>
        <w:tab/>
        <w:t>razão</w:t>
      </w:r>
      <w:r>
        <w:rPr>
          <w:spacing w:val="3"/>
          <w:u w:val="single"/>
        </w:rPr>
        <w:t xml:space="preserve"> </w:t>
      </w:r>
      <w:r>
        <w:rPr>
          <w:u w:val="single"/>
        </w:rPr>
        <w:t>social</w:t>
      </w:r>
      <w:r>
        <w:rPr>
          <w:u w:val="single"/>
        </w:rPr>
        <w:tab/>
      </w:r>
      <w:r>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Pr>
          <w:spacing w:val="-3"/>
        </w:rPr>
        <w:t xml:space="preserve"> </w:t>
      </w:r>
      <w:r>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550364" w:rsidRDefault="00550364">
      <w:pPr>
        <w:spacing w:line="360" w:lineRule="auto"/>
        <w:rPr>
          <w:lang w:val="pt-BR"/>
        </w:rPr>
      </w:pPr>
    </w:p>
    <w:p w:rsidR="00550364" w:rsidRDefault="00550364">
      <w:pPr>
        <w:spacing w:line="360" w:lineRule="auto"/>
      </w:pPr>
    </w:p>
    <w:p w:rsidR="00550364" w:rsidRDefault="00550364">
      <w:pPr>
        <w:tabs>
          <w:tab w:val="left" w:pos="1653"/>
          <w:tab w:val="left" w:pos="2404"/>
          <w:tab w:val="left" w:pos="4009"/>
        </w:tabs>
        <w:spacing w:before="101"/>
        <w:jc w:val="right"/>
        <w:rPr>
          <w:sz w:val="20"/>
        </w:rPr>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2022</w:t>
      </w:r>
    </w:p>
    <w:p w:rsidR="00550364" w:rsidRDefault="00550364">
      <w:pPr>
        <w:rPr>
          <w:sz w:val="20"/>
        </w:rPr>
      </w:pPr>
    </w:p>
    <w:p w:rsidR="00550364" w:rsidRDefault="00550364">
      <w:pPr>
        <w:spacing w:before="10"/>
        <w:rPr>
          <w:sz w:val="17"/>
        </w:rPr>
      </w:pPr>
    </w:p>
    <w:p w:rsidR="00550364" w:rsidRDefault="00550364">
      <w:pPr>
        <w:spacing w:before="1"/>
        <w:rPr>
          <w:sz w:val="20"/>
        </w:rPr>
      </w:pPr>
    </w:p>
    <w:p w:rsidR="00550364" w:rsidRDefault="00550364">
      <w:pPr>
        <w:spacing w:before="1"/>
        <w:rPr>
          <w:sz w:val="20"/>
        </w:rPr>
      </w:pPr>
    </w:p>
    <w:p w:rsidR="00550364" w:rsidRDefault="00550364">
      <w:pPr>
        <w:spacing w:before="1"/>
        <w:rPr>
          <w:sz w:val="20"/>
        </w:rPr>
      </w:pPr>
    </w:p>
    <w:p w:rsidR="00550364" w:rsidRDefault="00550364">
      <w:pPr>
        <w:spacing w:before="1"/>
        <w:rPr>
          <w:sz w:val="20"/>
        </w:rPr>
      </w:pPr>
    </w:p>
    <w:p w:rsidR="00550364" w:rsidRDefault="00550364"/>
    <w:p w:rsidR="00550364" w:rsidRDefault="00550364">
      <w:pPr>
        <w:jc w:val="center"/>
      </w:pPr>
      <w:r>
        <w:t>Nome e assinatura do representante</w:t>
      </w:r>
    </w:p>
    <w:p w:rsidR="00550364" w:rsidRDefault="00550364">
      <w:pPr>
        <w:jc w:val="center"/>
        <w:rPr>
          <w:b/>
          <w:lang w:val="pt-BR" w:eastAsia="pt-BR" w:bidi="pt-BR"/>
        </w:rPr>
      </w:pPr>
      <w:r>
        <w:t>RG nº...............................................</w:t>
      </w:r>
    </w:p>
    <w:p w:rsidR="00550364" w:rsidRDefault="00550364">
      <w:pPr>
        <w:rPr>
          <w:b/>
          <w:lang w:val="pt-BR" w:eastAsia="pt-BR" w:bidi="pt-BR"/>
        </w:rPr>
      </w:pPr>
    </w:p>
    <w:p w:rsidR="005B2379" w:rsidRDefault="005B2379" w:rsidP="002E2C05">
      <w:pPr>
        <w:pStyle w:val="Ttulo1"/>
        <w:numPr>
          <w:ilvl w:val="0"/>
          <w:numId w:val="0"/>
        </w:numPr>
        <w:ind w:left="360"/>
      </w:pPr>
    </w:p>
    <w:p w:rsidR="005B2379" w:rsidRDefault="005B2379" w:rsidP="002E2C05">
      <w:pPr>
        <w:pStyle w:val="Ttulo1"/>
        <w:numPr>
          <w:ilvl w:val="0"/>
          <w:numId w:val="0"/>
        </w:numPr>
        <w:ind w:left="360"/>
      </w:pPr>
    </w:p>
    <w:p w:rsidR="005B2379" w:rsidRDefault="005B2379" w:rsidP="002E2C05">
      <w:pPr>
        <w:pStyle w:val="Ttulo1"/>
        <w:numPr>
          <w:ilvl w:val="0"/>
          <w:numId w:val="0"/>
        </w:numPr>
        <w:ind w:left="360"/>
      </w:pPr>
    </w:p>
    <w:p w:rsidR="005B2379" w:rsidRDefault="005B2379" w:rsidP="002E2C05">
      <w:pPr>
        <w:pStyle w:val="Ttulo1"/>
        <w:numPr>
          <w:ilvl w:val="0"/>
          <w:numId w:val="0"/>
        </w:numPr>
        <w:ind w:left="360"/>
      </w:pPr>
    </w:p>
    <w:p w:rsidR="005B2379" w:rsidRDefault="005B2379" w:rsidP="002E2C05">
      <w:pPr>
        <w:pStyle w:val="Ttulo1"/>
        <w:numPr>
          <w:ilvl w:val="0"/>
          <w:numId w:val="0"/>
        </w:numPr>
        <w:ind w:left="360"/>
      </w:pPr>
    </w:p>
    <w:p w:rsidR="005B2379" w:rsidRDefault="005B2379" w:rsidP="002E2C05">
      <w:pPr>
        <w:pStyle w:val="Ttulo1"/>
        <w:numPr>
          <w:ilvl w:val="0"/>
          <w:numId w:val="0"/>
        </w:numPr>
        <w:ind w:left="360"/>
      </w:pPr>
    </w:p>
    <w:p w:rsidR="005B2379" w:rsidRDefault="005B2379" w:rsidP="002E2C05">
      <w:pPr>
        <w:pStyle w:val="Ttulo1"/>
        <w:numPr>
          <w:ilvl w:val="0"/>
          <w:numId w:val="0"/>
        </w:numPr>
        <w:ind w:left="360"/>
      </w:pPr>
    </w:p>
    <w:p w:rsidR="005B2379" w:rsidRDefault="005B2379" w:rsidP="002E2C05">
      <w:pPr>
        <w:pStyle w:val="Ttulo1"/>
        <w:numPr>
          <w:ilvl w:val="0"/>
          <w:numId w:val="0"/>
        </w:numPr>
        <w:ind w:left="360"/>
      </w:pPr>
    </w:p>
    <w:p w:rsidR="005B2379" w:rsidRDefault="005B2379" w:rsidP="002E2C05">
      <w:pPr>
        <w:pStyle w:val="Ttulo1"/>
        <w:numPr>
          <w:ilvl w:val="0"/>
          <w:numId w:val="0"/>
        </w:numPr>
        <w:ind w:left="360"/>
      </w:pPr>
    </w:p>
    <w:p w:rsidR="005B2379" w:rsidRDefault="005B2379" w:rsidP="002E2C05">
      <w:pPr>
        <w:pStyle w:val="Ttulo1"/>
        <w:numPr>
          <w:ilvl w:val="0"/>
          <w:numId w:val="0"/>
        </w:numPr>
        <w:ind w:left="360"/>
      </w:pPr>
    </w:p>
    <w:p w:rsidR="005B2379" w:rsidRDefault="005B2379" w:rsidP="002E2C05">
      <w:pPr>
        <w:pStyle w:val="Ttulo1"/>
        <w:numPr>
          <w:ilvl w:val="0"/>
          <w:numId w:val="0"/>
        </w:numPr>
        <w:ind w:left="360"/>
      </w:pPr>
    </w:p>
    <w:p w:rsidR="005B2379" w:rsidRDefault="005B2379" w:rsidP="002E2C05">
      <w:pPr>
        <w:pStyle w:val="Ttulo1"/>
        <w:numPr>
          <w:ilvl w:val="0"/>
          <w:numId w:val="0"/>
        </w:numPr>
        <w:ind w:left="360"/>
      </w:pPr>
    </w:p>
    <w:p w:rsidR="005B2379" w:rsidRDefault="005B2379" w:rsidP="002E2C05">
      <w:pPr>
        <w:pStyle w:val="Ttulo1"/>
        <w:numPr>
          <w:ilvl w:val="0"/>
          <w:numId w:val="0"/>
        </w:numPr>
        <w:ind w:left="360"/>
      </w:pPr>
    </w:p>
    <w:p w:rsidR="005B2379" w:rsidRDefault="005B2379" w:rsidP="002E2C05">
      <w:pPr>
        <w:pStyle w:val="Ttulo1"/>
        <w:numPr>
          <w:ilvl w:val="0"/>
          <w:numId w:val="0"/>
        </w:numPr>
        <w:ind w:left="360"/>
      </w:pPr>
    </w:p>
    <w:p w:rsidR="005B2379" w:rsidRDefault="005B2379" w:rsidP="002E2C05">
      <w:pPr>
        <w:pStyle w:val="Ttulo1"/>
        <w:numPr>
          <w:ilvl w:val="0"/>
          <w:numId w:val="0"/>
        </w:numPr>
        <w:ind w:left="360"/>
      </w:pPr>
    </w:p>
    <w:p w:rsidR="00550364" w:rsidRDefault="00550364" w:rsidP="002E2C05">
      <w:pPr>
        <w:pStyle w:val="Ttulo1"/>
        <w:numPr>
          <w:ilvl w:val="0"/>
          <w:numId w:val="0"/>
        </w:numPr>
        <w:ind w:left="360"/>
      </w:pPr>
      <w:r>
        <w:lastRenderedPageBreak/>
        <w:t>ANEXO XI - COMPROVANTE RETIRADA DE EDITAL</w:t>
      </w:r>
    </w:p>
    <w:p w:rsidR="00550364" w:rsidRDefault="00550364">
      <w:pPr>
        <w:spacing w:before="10"/>
        <w:rPr>
          <w:b/>
        </w:rPr>
      </w:pPr>
    </w:p>
    <w:p w:rsidR="00550364" w:rsidRDefault="00550364">
      <w:pPr>
        <w:spacing w:before="10"/>
        <w:rPr>
          <w:b/>
        </w:rPr>
      </w:pPr>
    </w:p>
    <w:p w:rsidR="00550364" w:rsidRDefault="00550364" w:rsidP="00734949">
      <w:pPr>
        <w:tabs>
          <w:tab w:val="left" w:pos="9638"/>
        </w:tabs>
        <w:spacing w:before="1" w:line="360" w:lineRule="auto"/>
        <w:jc w:val="both"/>
        <w:rPr>
          <w:b/>
        </w:rPr>
      </w:pPr>
      <w:r>
        <w:rPr>
          <w:b/>
        </w:rPr>
        <w:t>EMPRESA:</w:t>
      </w:r>
      <w:r w:rsidR="00734949">
        <w:rPr>
          <w:b/>
          <w:u w:val="thick"/>
        </w:rPr>
        <w:tab/>
      </w:r>
      <w:r>
        <w:rPr>
          <w:b/>
        </w:rPr>
        <w:t>ENDEREÇO:</w:t>
      </w:r>
      <w:r>
        <w:rPr>
          <w:b/>
          <w:u w:val="thick"/>
        </w:rPr>
        <w:tab/>
      </w:r>
      <w:r>
        <w:rPr>
          <w:b/>
        </w:rPr>
        <w:t xml:space="preserve"> </w:t>
      </w:r>
    </w:p>
    <w:p w:rsidR="00550364" w:rsidRDefault="00550364" w:rsidP="00734949">
      <w:pPr>
        <w:tabs>
          <w:tab w:val="left" w:pos="9638"/>
        </w:tabs>
        <w:spacing w:before="1" w:line="360" w:lineRule="auto"/>
        <w:jc w:val="both"/>
        <w:rPr>
          <w:b/>
        </w:rPr>
      </w:pPr>
      <w:r>
        <w:rPr>
          <w:b/>
        </w:rPr>
        <w:t>CIDADE:</w:t>
      </w:r>
      <w:r>
        <w:rPr>
          <w:b/>
          <w:u w:val="thick"/>
        </w:rPr>
        <w:tab/>
      </w:r>
      <w:r>
        <w:rPr>
          <w:b/>
        </w:rPr>
        <w:t>ESTADO:</w:t>
      </w:r>
      <w:r>
        <w:rPr>
          <w:b/>
          <w:spacing w:val="-2"/>
        </w:rPr>
        <w:t xml:space="preserve"> </w:t>
      </w:r>
      <w:r>
        <w:rPr>
          <w:b/>
          <w:u w:val="thick"/>
        </w:rPr>
        <w:t xml:space="preserve"> </w:t>
      </w:r>
      <w:r>
        <w:rPr>
          <w:b/>
          <w:u w:val="thick"/>
        </w:rPr>
        <w:tab/>
      </w:r>
    </w:p>
    <w:p w:rsidR="00550364" w:rsidRDefault="00550364" w:rsidP="00734949">
      <w:pPr>
        <w:tabs>
          <w:tab w:val="left" w:pos="2506"/>
          <w:tab w:val="left" w:pos="3987"/>
          <w:tab w:val="left" w:pos="9638"/>
        </w:tabs>
        <w:spacing w:before="1" w:line="360" w:lineRule="auto"/>
        <w:jc w:val="both"/>
        <w:rPr>
          <w:b/>
        </w:rPr>
      </w:pPr>
      <w:r>
        <w:rPr>
          <w:b/>
        </w:rPr>
        <w:t>FONE</w:t>
      </w:r>
      <w:r>
        <w:rPr>
          <w:b/>
          <w:spacing w:val="-4"/>
        </w:rPr>
        <w:t xml:space="preserve"> </w:t>
      </w:r>
      <w:r>
        <w:rPr>
          <w:b/>
        </w:rPr>
        <w:t>(</w:t>
      </w:r>
      <w:r>
        <w:rPr>
          <w:b/>
          <w:u w:val="thick"/>
        </w:rPr>
        <w:t xml:space="preserve"> </w:t>
      </w:r>
      <w:r>
        <w:rPr>
          <w:b/>
          <w:u w:val="thick"/>
        </w:rPr>
        <w:tab/>
        <w:t>)</w:t>
      </w:r>
      <w:r>
        <w:rPr>
          <w:b/>
          <w:u w:val="thick"/>
        </w:rPr>
        <w:tab/>
      </w:r>
      <w:r>
        <w:rPr>
          <w:b/>
        </w:rPr>
        <w:t>e-mail</w:t>
      </w:r>
      <w:r>
        <w:rPr>
          <w:b/>
          <w:u w:val="thick"/>
        </w:rPr>
        <w:t xml:space="preserve"> </w:t>
      </w:r>
      <w:r>
        <w:rPr>
          <w:b/>
          <w:u w:val="thick"/>
        </w:rPr>
        <w:tab/>
      </w:r>
    </w:p>
    <w:p w:rsidR="00550364" w:rsidRDefault="00550364">
      <w:pPr>
        <w:rPr>
          <w:b/>
        </w:rPr>
      </w:pPr>
    </w:p>
    <w:p w:rsidR="00823C99" w:rsidRDefault="00823C99">
      <w:pPr>
        <w:rPr>
          <w:b/>
        </w:rPr>
      </w:pPr>
    </w:p>
    <w:p w:rsidR="00550364" w:rsidRDefault="00550364">
      <w:pPr>
        <w:spacing w:before="10"/>
        <w:rPr>
          <w:b/>
        </w:rPr>
      </w:pPr>
    </w:p>
    <w:p w:rsidR="00550364" w:rsidRDefault="00550364">
      <w:pPr>
        <w:jc w:val="center"/>
        <w:rPr>
          <w:b/>
        </w:rPr>
      </w:pPr>
      <w:r>
        <w:rPr>
          <w:b/>
        </w:rPr>
        <w:t xml:space="preserve">MODALIDADE: PREGÃO PRESENCIAL N.º </w:t>
      </w:r>
      <w:r w:rsidR="0035039E">
        <w:rPr>
          <w:b/>
        </w:rPr>
        <w:t>92/2022</w:t>
      </w:r>
    </w:p>
    <w:p w:rsidR="00550364" w:rsidRDefault="00550364">
      <w:pPr>
        <w:spacing w:before="1"/>
        <w:rPr>
          <w:b/>
        </w:rPr>
      </w:pPr>
    </w:p>
    <w:p w:rsidR="00550364" w:rsidRDefault="00550364">
      <w:pPr>
        <w:spacing w:before="1"/>
        <w:rPr>
          <w:b/>
        </w:rPr>
      </w:pPr>
    </w:p>
    <w:p w:rsidR="00550364" w:rsidRDefault="00550364">
      <w:pPr>
        <w:jc w:val="center"/>
        <w:rPr>
          <w:b/>
        </w:rPr>
      </w:pPr>
      <w:r>
        <w:rPr>
          <w:b/>
        </w:rPr>
        <w:t xml:space="preserve">OBJETO: DESTINADO À </w:t>
      </w:r>
      <w:r w:rsidR="0035039E">
        <w:rPr>
          <w:b/>
        </w:rPr>
        <w:t>AQUISIÇÃO DE CAIXAS DE SOM</w:t>
      </w:r>
      <w:r w:rsidR="009D448E">
        <w:rPr>
          <w:b/>
        </w:rPr>
        <w:t>.</w:t>
      </w:r>
    </w:p>
    <w:p w:rsidR="004A2B32" w:rsidRDefault="004A2B32">
      <w:pPr>
        <w:jc w:val="center"/>
        <w:rPr>
          <w:b/>
        </w:rPr>
      </w:pPr>
    </w:p>
    <w:p w:rsidR="004A2B32" w:rsidRDefault="004A2B32">
      <w:pPr>
        <w:jc w:val="center"/>
      </w:pPr>
    </w:p>
    <w:p w:rsidR="004A2B32" w:rsidRPr="00844F01" w:rsidRDefault="004A2B32" w:rsidP="004A2B32">
      <w:pPr>
        <w:jc w:val="both"/>
      </w:pPr>
      <w:r w:rsidRPr="00844F01">
        <w:t xml:space="preserve">Obtivemos através do acesso </w:t>
      </w:r>
      <w:hyperlink r:id="rId20" w:history="1">
        <w:r w:rsidRPr="004E67DC">
          <w:rPr>
            <w:rStyle w:val="Hyperlink"/>
            <w:u w:color="0000FF"/>
          </w:rPr>
          <w:t>www.pilardosul.sp.gov.br/licitacao</w:t>
        </w:r>
        <w:r w:rsidRPr="004E67DC">
          <w:rPr>
            <w:rStyle w:val="Hyperlink"/>
          </w:rPr>
          <w:t xml:space="preserve"> </w:t>
        </w:r>
      </w:hyperlink>
      <w:r w:rsidRPr="00844F01">
        <w:t>nesta data, cópia do instrumento convocatório da licitação acima identificada.</w:t>
      </w:r>
    </w:p>
    <w:p w:rsidR="004A2B32" w:rsidRPr="00844F01" w:rsidRDefault="004A2B32" w:rsidP="004A2B32">
      <w:pPr>
        <w:spacing w:before="1"/>
      </w:pPr>
    </w:p>
    <w:p w:rsidR="004A2B32" w:rsidRPr="00844F01" w:rsidRDefault="004A2B32" w:rsidP="004A2B32">
      <w:pPr>
        <w:jc w:val="both"/>
      </w:pPr>
      <w:r w:rsidRPr="00844F01">
        <w:t xml:space="preserve">Visando à comunicação futura entre esta Prefeitura e sua empresa, solicitamos a Vossa Senhoria preencher o recibo de retirada do Edital e remetê-lo ao Setor de Licitação, por meio do e-mail </w:t>
      </w:r>
      <w:hyperlink r:id="rId21">
        <w:r w:rsidRPr="00844F01">
          <w:rPr>
            <w:color w:val="0000FF"/>
            <w:u w:val="single" w:color="0000FF"/>
          </w:rPr>
          <w:t>licitacao@pilardosul.sp.gov.br</w:t>
        </w:r>
        <w:r w:rsidRPr="00844F01">
          <w:t>.</w:t>
        </w:r>
      </w:hyperlink>
    </w:p>
    <w:p w:rsidR="004A2B32" w:rsidRPr="00844F01" w:rsidRDefault="004A2B32" w:rsidP="004A2B32">
      <w:pPr>
        <w:spacing w:before="10"/>
      </w:pPr>
    </w:p>
    <w:p w:rsidR="004A2B32" w:rsidRPr="00844F01" w:rsidRDefault="004A2B32" w:rsidP="004A2B32">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4A2B32" w:rsidRPr="00844F01" w:rsidRDefault="004A2B32" w:rsidP="004A2B32"/>
    <w:p w:rsidR="004A2B32" w:rsidRPr="00844F01" w:rsidRDefault="004A2B32" w:rsidP="004A2B32"/>
    <w:p w:rsidR="004A2B32" w:rsidRPr="00844F01" w:rsidRDefault="004A2B32" w:rsidP="004A2B32"/>
    <w:p w:rsidR="004A2B32" w:rsidRPr="00844F01" w:rsidRDefault="0091550A" w:rsidP="004A2B32">
      <w:pPr>
        <w:spacing w:before="1"/>
      </w:pPr>
      <w:r>
        <w:rPr>
          <w:noProof/>
          <w:lang w:val="pt-BR" w:eastAsia="pt-BR" w:bidi="ar-SA"/>
        </w:rPr>
        <mc:AlternateContent>
          <mc:Choice Requires="wps">
            <w:drawing>
              <wp:anchor distT="0" distB="0" distL="0" distR="0" simplePos="0" relativeHeight="251657728"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5039E" w:rsidRDefault="0035039E" w:rsidP="004A2B32">
                            <w:pPr>
                              <w:ind w:right="621"/>
                              <w:rPr>
                                <w:sz w:val="24"/>
                              </w:rPr>
                            </w:pPr>
                          </w:p>
                          <w:p w:rsidR="0035039E" w:rsidRDefault="0035039E" w:rsidP="004A2B32">
                            <w:pPr>
                              <w:spacing w:before="1"/>
                              <w:ind w:left="851" w:right="621"/>
                              <w:rPr>
                                <w:sz w:val="25"/>
                              </w:rPr>
                            </w:pPr>
                          </w:p>
                          <w:p w:rsidR="0035039E" w:rsidRPr="00844F01" w:rsidRDefault="0035039E" w:rsidP="004A2B32">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35039E" w:rsidRPr="00844F01" w:rsidRDefault="0035039E" w:rsidP="004A2B32">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5039E" w:rsidRPr="00844F01" w:rsidRDefault="0035039E" w:rsidP="004A2B32">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5039E" w:rsidRDefault="0035039E" w:rsidP="004A2B32">
                            <w:pPr>
                              <w:ind w:right="621"/>
                              <w:rPr>
                                <w:sz w:val="24"/>
                              </w:rPr>
                            </w:pPr>
                          </w:p>
                          <w:p w:rsidR="0035039E" w:rsidRDefault="0035039E" w:rsidP="004A2B32">
                            <w:pPr>
                              <w:spacing w:before="4"/>
                              <w:ind w:right="621"/>
                            </w:pPr>
                          </w:p>
                          <w:p w:rsidR="0035039E" w:rsidRDefault="0035039E" w:rsidP="004A2B32">
                            <w:pPr>
                              <w:spacing w:before="1"/>
                              <w:ind w:right="-24"/>
                              <w:jc w:val="center"/>
                              <w:rPr>
                                <w:b/>
                              </w:rPr>
                            </w:pPr>
                            <w:r>
                              <w:rPr>
                                <w:b/>
                              </w:rPr>
                              <w:t>__________________________________________</w:t>
                            </w:r>
                          </w:p>
                          <w:p w:rsidR="0035039E" w:rsidRDefault="0035039E" w:rsidP="004A2B32">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54pt;margin-top:9pt;width:483.75pt;height:167.8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" filled="f" strokeweight="2.66pt">
                <v:stroke linestyle="thickThin"/>
                <v:textbox inset="0,0,0,0">
                  <w:txbxContent>
                    <w:p w:rsidR="0035039E" w:rsidRDefault="0035039E" w:rsidP="004A2B32">
                      <w:pPr>
                        <w:ind w:right="621"/>
                        <w:rPr>
                          <w:sz w:val="24"/>
                        </w:rPr>
                      </w:pPr>
                    </w:p>
                    <w:p w:rsidR="0035039E" w:rsidRDefault="0035039E" w:rsidP="004A2B32">
                      <w:pPr>
                        <w:spacing w:before="1"/>
                        <w:ind w:left="851" w:right="621"/>
                        <w:rPr>
                          <w:sz w:val="25"/>
                        </w:rPr>
                      </w:pPr>
                    </w:p>
                    <w:p w:rsidR="0035039E" w:rsidRPr="00844F01" w:rsidRDefault="0035039E" w:rsidP="004A2B32">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35039E" w:rsidRPr="00844F01" w:rsidRDefault="0035039E" w:rsidP="004A2B32">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5039E" w:rsidRPr="00844F01" w:rsidRDefault="0035039E" w:rsidP="004A2B32">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5039E" w:rsidRDefault="0035039E" w:rsidP="004A2B32">
                      <w:pPr>
                        <w:ind w:right="621"/>
                        <w:rPr>
                          <w:sz w:val="24"/>
                        </w:rPr>
                      </w:pPr>
                    </w:p>
                    <w:p w:rsidR="0035039E" w:rsidRDefault="0035039E" w:rsidP="004A2B32">
                      <w:pPr>
                        <w:spacing w:before="4"/>
                        <w:ind w:right="621"/>
                      </w:pPr>
                    </w:p>
                    <w:p w:rsidR="0035039E" w:rsidRDefault="0035039E" w:rsidP="004A2B32">
                      <w:pPr>
                        <w:spacing w:before="1"/>
                        <w:ind w:right="-24"/>
                        <w:jc w:val="center"/>
                        <w:rPr>
                          <w:b/>
                        </w:rPr>
                      </w:pPr>
                      <w:r>
                        <w:rPr>
                          <w:b/>
                        </w:rPr>
                        <w:t>__________________________________________</w:t>
                      </w:r>
                    </w:p>
                    <w:p w:rsidR="0035039E" w:rsidRDefault="0035039E" w:rsidP="004A2B32">
                      <w:pPr>
                        <w:spacing w:before="1"/>
                        <w:ind w:right="-24"/>
                        <w:jc w:val="center"/>
                        <w:rPr>
                          <w:b/>
                        </w:rPr>
                      </w:pPr>
                      <w:r>
                        <w:rPr>
                          <w:b/>
                        </w:rPr>
                        <w:t>ASSINATURA</w:t>
                      </w:r>
                    </w:p>
                  </w:txbxContent>
                </v:textbox>
                <w10:wrap type="topAndBottom" anchorx="page"/>
              </v:shape>
            </w:pict>
          </mc:Fallback>
        </mc:AlternateContent>
      </w:r>
    </w:p>
    <w:p w:rsidR="00550364" w:rsidRDefault="00550364">
      <w:pPr>
        <w:spacing w:before="11"/>
      </w:pPr>
    </w:p>
    <w:sectPr w:rsidR="00550364" w:rsidSect="00FA4761">
      <w:headerReference w:type="even" r:id="rId22"/>
      <w:headerReference w:type="default" r:id="rId23"/>
      <w:footerReference w:type="even" r:id="rId24"/>
      <w:footerReference w:type="default" r:id="rId25"/>
      <w:headerReference w:type="first" r:id="rId26"/>
      <w:footerReference w:type="first" r:id="rId27"/>
      <w:type w:val="continuous"/>
      <w:pgSz w:w="11906" w:h="16838"/>
      <w:pgMar w:top="1418" w:right="1134" w:bottom="567" w:left="1134" w:header="122" w:footer="0" w:gutter="0"/>
      <w:cols w:space="720"/>
      <w:docGrid w:linePitch="299"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7F40" w:rsidRDefault="00B27F40">
      <w:r>
        <w:separator/>
      </w:r>
    </w:p>
  </w:endnote>
  <w:endnote w:type="continuationSeparator" w:id="0">
    <w:p w:rsidR="00B27F40" w:rsidRDefault="00B27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353">
    <w:altName w:val="Times New Roman"/>
    <w:charset w:val="00"/>
    <w:family w:val="auto"/>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panose1 w:val="020B0606020202030204"/>
    <w:charset w:val="00"/>
    <w:family w:val="swiss"/>
    <w:pitch w:val="variable"/>
    <w:sig w:usb0="A00002AF"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rsidP="00F21E54">
    <w:pPr>
      <w:pStyle w:val="Rodap"/>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rsidP="005B2379">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Pr="005B2379" w:rsidRDefault="0035039E" w:rsidP="005B2379">
    <w:pPr>
      <w:pStyle w:val="Rodap"/>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Pr="005B2379" w:rsidRDefault="0035039E" w:rsidP="005B2379">
    <w:pPr>
      <w:pStyle w:val="Rodap"/>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7F40" w:rsidRDefault="00B27F40">
      <w:r>
        <w:separator/>
      </w:r>
    </w:p>
  </w:footnote>
  <w:footnote w:type="continuationSeparator" w:id="0">
    <w:p w:rsidR="00B27F40" w:rsidRDefault="00B27F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pPr>
      <w:spacing w:line="12" w:lineRule="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pPr>
      <w:spacing w:line="12" w:lineRule="aut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pPr>
      <w:spacing w:line="12" w:lineRule="aut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39E" w:rsidRDefault="0035039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309E8A34"/>
    <w:lvl w:ilvl="0">
      <w:start w:val="1"/>
      <w:numFmt w:val="decimal"/>
      <w:pStyle w:val="Ttulo1"/>
      <w:lvlText w:val="%1)"/>
      <w:lvlJc w:val="left"/>
      <w:pPr>
        <w:tabs>
          <w:tab w:val="num" w:pos="568"/>
        </w:tabs>
        <w:ind w:left="1702" w:hanging="567"/>
      </w:pPr>
      <w:rPr>
        <w:b/>
        <w:bCs/>
        <w:w w:val="100"/>
        <w:sz w:val="22"/>
        <w:szCs w:val="22"/>
        <w:lang w:val="pt-PT" w:eastAsia="pt-PT" w:bidi="pt-PT"/>
      </w:rPr>
    </w:lvl>
    <w:lvl w:ilvl="1">
      <w:start w:val="1"/>
      <w:numFmt w:val="decimal"/>
      <w:lvlText w:val="%1.%2"/>
      <w:lvlJc w:val="left"/>
      <w:pPr>
        <w:tabs>
          <w:tab w:val="num" w:pos="5670"/>
        </w:tabs>
        <w:ind w:left="5670" w:firstLine="993"/>
      </w:pPr>
      <w:rPr>
        <w:b/>
        <w:strike w:val="0"/>
        <w:dstrike w:val="0"/>
        <w:color w:val="00000A"/>
        <w:w w:val="100"/>
        <w:sz w:val="22"/>
        <w:szCs w:val="22"/>
        <w:lang w:val="pt-PT" w:eastAsia="pt-PT" w:bidi="pt-PT"/>
      </w:rPr>
    </w:lvl>
    <w:lvl w:ilvl="2">
      <w:start w:val="1"/>
      <w:numFmt w:val="decimal"/>
      <w:lvlText w:val="%1.%2.%3"/>
      <w:lvlJc w:val="left"/>
      <w:pPr>
        <w:tabs>
          <w:tab w:val="num" w:pos="143"/>
        </w:tabs>
        <w:ind w:left="2128" w:hanging="851"/>
      </w:pPr>
      <w:rPr>
        <w:b/>
        <w:w w:val="100"/>
        <w:lang w:val="pt-PT" w:eastAsia="pt-PT" w:bidi="pt-PT"/>
      </w:r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Num1"/>
    <w:lvl w:ilvl="0">
      <w:start w:val="1"/>
      <w:numFmt w:val="decimal"/>
      <w:lvlText w:val="%1"/>
      <w:lvlJc w:val="left"/>
      <w:pPr>
        <w:tabs>
          <w:tab w:val="num" w:pos="0"/>
        </w:tabs>
        <w:ind w:left="612" w:hanging="145"/>
      </w:pPr>
      <w:rPr>
        <w:rFonts w:eastAsia="Arial Narrow" w:cs="Arial Narrow"/>
        <w:w w:val="100"/>
        <w:sz w:val="22"/>
        <w:szCs w:val="22"/>
        <w:lang w:val="pt-PT" w:eastAsia="pt-PT" w:bidi="pt-PT"/>
      </w:rPr>
    </w:lvl>
    <w:lvl w:ilvl="1">
      <w:start w:val="1"/>
      <w:numFmt w:val="bullet"/>
      <w:lvlText w:val=""/>
      <w:lvlJc w:val="left"/>
      <w:pPr>
        <w:tabs>
          <w:tab w:val="num" w:pos="0"/>
        </w:tabs>
        <w:ind w:left="1650" w:hanging="145"/>
      </w:pPr>
      <w:rPr>
        <w:rFonts w:ascii="Symbol" w:hAnsi="Symbol"/>
        <w:lang w:val="pt-PT" w:eastAsia="pt-PT" w:bidi="pt-PT"/>
      </w:rPr>
    </w:lvl>
    <w:lvl w:ilvl="2">
      <w:start w:val="1"/>
      <w:numFmt w:val="bullet"/>
      <w:lvlText w:val=""/>
      <w:lvlJc w:val="left"/>
      <w:pPr>
        <w:tabs>
          <w:tab w:val="num" w:pos="0"/>
        </w:tabs>
        <w:ind w:left="2681" w:hanging="145"/>
      </w:pPr>
      <w:rPr>
        <w:rFonts w:ascii="Symbol" w:hAnsi="Symbol"/>
        <w:lang w:val="pt-PT" w:eastAsia="pt-PT" w:bidi="pt-PT"/>
      </w:rPr>
    </w:lvl>
    <w:lvl w:ilvl="3">
      <w:start w:val="1"/>
      <w:numFmt w:val="bullet"/>
      <w:lvlText w:val=""/>
      <w:lvlJc w:val="left"/>
      <w:pPr>
        <w:tabs>
          <w:tab w:val="num" w:pos="0"/>
        </w:tabs>
        <w:ind w:left="3711" w:hanging="145"/>
      </w:pPr>
      <w:rPr>
        <w:rFonts w:ascii="Symbol" w:hAnsi="Symbol"/>
        <w:lang w:val="pt-PT" w:eastAsia="pt-PT" w:bidi="pt-PT"/>
      </w:rPr>
    </w:lvl>
    <w:lvl w:ilvl="4">
      <w:start w:val="1"/>
      <w:numFmt w:val="bullet"/>
      <w:lvlText w:val=""/>
      <w:lvlJc w:val="left"/>
      <w:pPr>
        <w:tabs>
          <w:tab w:val="num" w:pos="0"/>
        </w:tabs>
        <w:ind w:left="4742" w:hanging="145"/>
      </w:pPr>
      <w:rPr>
        <w:rFonts w:ascii="Symbol" w:hAnsi="Symbol"/>
        <w:lang w:val="pt-PT" w:eastAsia="pt-PT" w:bidi="pt-PT"/>
      </w:rPr>
    </w:lvl>
    <w:lvl w:ilvl="5">
      <w:start w:val="1"/>
      <w:numFmt w:val="bullet"/>
      <w:lvlText w:val=""/>
      <w:lvlJc w:val="left"/>
      <w:pPr>
        <w:tabs>
          <w:tab w:val="num" w:pos="0"/>
        </w:tabs>
        <w:ind w:left="5773" w:hanging="145"/>
      </w:pPr>
      <w:rPr>
        <w:rFonts w:ascii="Symbol" w:hAnsi="Symbol"/>
        <w:lang w:val="pt-PT" w:eastAsia="pt-PT" w:bidi="pt-PT"/>
      </w:rPr>
    </w:lvl>
    <w:lvl w:ilvl="6">
      <w:start w:val="1"/>
      <w:numFmt w:val="bullet"/>
      <w:lvlText w:val=""/>
      <w:lvlJc w:val="left"/>
      <w:pPr>
        <w:tabs>
          <w:tab w:val="num" w:pos="0"/>
        </w:tabs>
        <w:ind w:left="6803" w:hanging="145"/>
      </w:pPr>
      <w:rPr>
        <w:rFonts w:ascii="Symbol" w:hAnsi="Symbol"/>
        <w:lang w:val="pt-PT" w:eastAsia="pt-PT" w:bidi="pt-PT"/>
      </w:rPr>
    </w:lvl>
    <w:lvl w:ilvl="7">
      <w:start w:val="1"/>
      <w:numFmt w:val="bullet"/>
      <w:lvlText w:val=""/>
      <w:lvlJc w:val="left"/>
      <w:pPr>
        <w:tabs>
          <w:tab w:val="num" w:pos="0"/>
        </w:tabs>
        <w:ind w:left="7834" w:hanging="145"/>
      </w:pPr>
      <w:rPr>
        <w:rFonts w:ascii="Symbol" w:hAnsi="Symbol"/>
        <w:lang w:val="pt-PT" w:eastAsia="pt-PT" w:bidi="pt-PT"/>
      </w:rPr>
    </w:lvl>
    <w:lvl w:ilvl="8">
      <w:start w:val="1"/>
      <w:numFmt w:val="bullet"/>
      <w:lvlText w:val=""/>
      <w:lvlJc w:val="left"/>
      <w:pPr>
        <w:tabs>
          <w:tab w:val="num" w:pos="0"/>
        </w:tabs>
        <w:ind w:left="8865" w:hanging="145"/>
      </w:pPr>
      <w:rPr>
        <w:rFonts w:ascii="Symbol" w:hAnsi="Symbol"/>
        <w:lang w:val="pt-PT" w:eastAsia="pt-PT" w:bidi="pt-PT"/>
      </w:rPr>
    </w:lvl>
  </w:abstractNum>
  <w:abstractNum w:abstractNumId="2">
    <w:nsid w:val="00000003"/>
    <w:multiLevelType w:val="multilevel"/>
    <w:tmpl w:val="00000003"/>
    <w:name w:val="WWNum2"/>
    <w:lvl w:ilvl="0">
      <w:start w:val="1"/>
      <w:numFmt w:val="lowerLetter"/>
      <w:lvlText w:val="%1)"/>
      <w:lvlJc w:val="left"/>
      <w:pPr>
        <w:tabs>
          <w:tab w:val="num" w:pos="-612"/>
        </w:tabs>
        <w:ind w:left="212" w:hanging="212"/>
      </w:pPr>
      <w:rPr>
        <w:rFonts w:eastAsia="Arial Narrow" w:cs="Arial Narrow"/>
        <w:spacing w:val="-1"/>
        <w:w w:val="100"/>
        <w:sz w:val="22"/>
        <w:szCs w:val="22"/>
        <w:lang w:val="pt-PT" w:eastAsia="pt-PT" w:bidi="pt-PT"/>
      </w:rPr>
    </w:lvl>
    <w:lvl w:ilvl="1">
      <w:start w:val="1"/>
      <w:numFmt w:val="bullet"/>
      <w:lvlText w:val=""/>
      <w:lvlJc w:val="left"/>
      <w:pPr>
        <w:tabs>
          <w:tab w:val="num" w:pos="-612"/>
        </w:tabs>
        <w:ind w:left="1218" w:hanging="212"/>
      </w:pPr>
      <w:rPr>
        <w:rFonts w:ascii="Symbol" w:hAnsi="Symbol"/>
        <w:lang w:val="pt-PT" w:eastAsia="pt-PT" w:bidi="pt-PT"/>
      </w:rPr>
    </w:lvl>
    <w:lvl w:ilvl="2">
      <w:start w:val="1"/>
      <w:numFmt w:val="bullet"/>
      <w:lvlText w:val=""/>
      <w:lvlJc w:val="left"/>
      <w:pPr>
        <w:tabs>
          <w:tab w:val="num" w:pos="-612"/>
        </w:tabs>
        <w:ind w:left="2229" w:hanging="212"/>
      </w:pPr>
      <w:rPr>
        <w:rFonts w:ascii="Symbol" w:hAnsi="Symbol"/>
        <w:lang w:val="pt-PT" w:eastAsia="pt-PT" w:bidi="pt-PT"/>
      </w:rPr>
    </w:lvl>
    <w:lvl w:ilvl="3">
      <w:start w:val="1"/>
      <w:numFmt w:val="bullet"/>
      <w:lvlText w:val=""/>
      <w:lvlJc w:val="left"/>
      <w:pPr>
        <w:tabs>
          <w:tab w:val="num" w:pos="-612"/>
        </w:tabs>
        <w:ind w:left="3239" w:hanging="212"/>
      </w:pPr>
      <w:rPr>
        <w:rFonts w:ascii="Symbol" w:hAnsi="Symbol"/>
        <w:lang w:val="pt-PT" w:eastAsia="pt-PT" w:bidi="pt-PT"/>
      </w:rPr>
    </w:lvl>
    <w:lvl w:ilvl="4">
      <w:start w:val="1"/>
      <w:numFmt w:val="bullet"/>
      <w:lvlText w:val=""/>
      <w:lvlJc w:val="left"/>
      <w:pPr>
        <w:tabs>
          <w:tab w:val="num" w:pos="-612"/>
        </w:tabs>
        <w:ind w:left="4250" w:hanging="212"/>
      </w:pPr>
      <w:rPr>
        <w:rFonts w:ascii="Symbol" w:hAnsi="Symbol"/>
        <w:lang w:val="pt-PT" w:eastAsia="pt-PT" w:bidi="pt-PT"/>
      </w:rPr>
    </w:lvl>
    <w:lvl w:ilvl="5">
      <w:start w:val="1"/>
      <w:numFmt w:val="bullet"/>
      <w:lvlText w:val=""/>
      <w:lvlJc w:val="left"/>
      <w:pPr>
        <w:tabs>
          <w:tab w:val="num" w:pos="-612"/>
        </w:tabs>
        <w:ind w:left="5261" w:hanging="212"/>
      </w:pPr>
      <w:rPr>
        <w:rFonts w:ascii="Symbol" w:hAnsi="Symbol"/>
        <w:lang w:val="pt-PT" w:eastAsia="pt-PT" w:bidi="pt-PT"/>
      </w:rPr>
    </w:lvl>
    <w:lvl w:ilvl="6">
      <w:start w:val="1"/>
      <w:numFmt w:val="bullet"/>
      <w:lvlText w:val=""/>
      <w:lvlJc w:val="left"/>
      <w:pPr>
        <w:tabs>
          <w:tab w:val="num" w:pos="-612"/>
        </w:tabs>
        <w:ind w:left="6271" w:hanging="212"/>
      </w:pPr>
      <w:rPr>
        <w:rFonts w:ascii="Symbol" w:hAnsi="Symbol"/>
        <w:lang w:val="pt-PT" w:eastAsia="pt-PT" w:bidi="pt-PT"/>
      </w:rPr>
    </w:lvl>
    <w:lvl w:ilvl="7">
      <w:start w:val="1"/>
      <w:numFmt w:val="bullet"/>
      <w:lvlText w:val=""/>
      <w:lvlJc w:val="left"/>
      <w:pPr>
        <w:tabs>
          <w:tab w:val="num" w:pos="-612"/>
        </w:tabs>
        <w:ind w:left="7282" w:hanging="212"/>
      </w:pPr>
      <w:rPr>
        <w:rFonts w:ascii="Symbol" w:hAnsi="Symbol"/>
        <w:lang w:val="pt-PT" w:eastAsia="pt-PT" w:bidi="pt-PT"/>
      </w:rPr>
    </w:lvl>
    <w:lvl w:ilvl="8">
      <w:start w:val="1"/>
      <w:numFmt w:val="bullet"/>
      <w:lvlText w:val=""/>
      <w:lvlJc w:val="left"/>
      <w:pPr>
        <w:tabs>
          <w:tab w:val="num" w:pos="-612"/>
        </w:tabs>
        <w:ind w:left="8293" w:hanging="212"/>
      </w:pPr>
      <w:rPr>
        <w:rFonts w:ascii="Symbol" w:hAnsi="Symbol"/>
        <w:lang w:val="pt-PT" w:eastAsia="pt-PT" w:bidi="pt-PT"/>
      </w:rPr>
    </w:lvl>
  </w:abstractNum>
  <w:abstractNum w:abstractNumId="3">
    <w:nsid w:val="00000004"/>
    <w:multiLevelType w:val="multilevel"/>
    <w:tmpl w:val="00000004"/>
    <w:name w:val="WWNum3"/>
    <w:lvl w:ilvl="0">
      <w:start w:val="1"/>
      <w:numFmt w:val="lowerLetter"/>
      <w:lvlText w:val="%1)"/>
      <w:lvlJc w:val="left"/>
      <w:pPr>
        <w:tabs>
          <w:tab w:val="num" w:pos="-612"/>
        </w:tabs>
        <w:ind w:left="212" w:hanging="212"/>
      </w:pPr>
      <w:rPr>
        <w:rFonts w:eastAsia="Arial Narrow" w:cs="Arial Narrow"/>
        <w:spacing w:val="-1"/>
        <w:w w:val="100"/>
        <w:sz w:val="22"/>
        <w:szCs w:val="22"/>
        <w:lang w:val="pt-PT" w:eastAsia="pt-PT" w:bidi="pt-PT"/>
      </w:rPr>
    </w:lvl>
    <w:lvl w:ilvl="1">
      <w:start w:val="1"/>
      <w:numFmt w:val="bullet"/>
      <w:lvlText w:val=""/>
      <w:lvlJc w:val="left"/>
      <w:pPr>
        <w:tabs>
          <w:tab w:val="num" w:pos="-612"/>
        </w:tabs>
        <w:ind w:left="1218" w:hanging="212"/>
      </w:pPr>
      <w:rPr>
        <w:rFonts w:ascii="Symbol" w:hAnsi="Symbol"/>
        <w:lang w:val="pt-PT" w:eastAsia="pt-PT" w:bidi="pt-PT"/>
      </w:rPr>
    </w:lvl>
    <w:lvl w:ilvl="2">
      <w:start w:val="1"/>
      <w:numFmt w:val="bullet"/>
      <w:lvlText w:val=""/>
      <w:lvlJc w:val="left"/>
      <w:pPr>
        <w:tabs>
          <w:tab w:val="num" w:pos="-612"/>
        </w:tabs>
        <w:ind w:left="2229" w:hanging="212"/>
      </w:pPr>
      <w:rPr>
        <w:rFonts w:ascii="Symbol" w:hAnsi="Symbol"/>
        <w:lang w:val="pt-PT" w:eastAsia="pt-PT" w:bidi="pt-PT"/>
      </w:rPr>
    </w:lvl>
    <w:lvl w:ilvl="3">
      <w:start w:val="1"/>
      <w:numFmt w:val="bullet"/>
      <w:lvlText w:val=""/>
      <w:lvlJc w:val="left"/>
      <w:pPr>
        <w:tabs>
          <w:tab w:val="num" w:pos="-612"/>
        </w:tabs>
        <w:ind w:left="3239" w:hanging="212"/>
      </w:pPr>
      <w:rPr>
        <w:rFonts w:ascii="Symbol" w:hAnsi="Symbol"/>
        <w:lang w:val="pt-PT" w:eastAsia="pt-PT" w:bidi="pt-PT"/>
      </w:rPr>
    </w:lvl>
    <w:lvl w:ilvl="4">
      <w:start w:val="1"/>
      <w:numFmt w:val="bullet"/>
      <w:lvlText w:val=""/>
      <w:lvlJc w:val="left"/>
      <w:pPr>
        <w:tabs>
          <w:tab w:val="num" w:pos="-612"/>
        </w:tabs>
        <w:ind w:left="4250" w:hanging="212"/>
      </w:pPr>
      <w:rPr>
        <w:rFonts w:ascii="Symbol" w:hAnsi="Symbol"/>
        <w:lang w:val="pt-PT" w:eastAsia="pt-PT" w:bidi="pt-PT"/>
      </w:rPr>
    </w:lvl>
    <w:lvl w:ilvl="5">
      <w:start w:val="1"/>
      <w:numFmt w:val="bullet"/>
      <w:lvlText w:val=""/>
      <w:lvlJc w:val="left"/>
      <w:pPr>
        <w:tabs>
          <w:tab w:val="num" w:pos="-612"/>
        </w:tabs>
        <w:ind w:left="5261" w:hanging="212"/>
      </w:pPr>
      <w:rPr>
        <w:rFonts w:ascii="Symbol" w:hAnsi="Symbol"/>
        <w:lang w:val="pt-PT" w:eastAsia="pt-PT" w:bidi="pt-PT"/>
      </w:rPr>
    </w:lvl>
    <w:lvl w:ilvl="6">
      <w:start w:val="1"/>
      <w:numFmt w:val="bullet"/>
      <w:lvlText w:val=""/>
      <w:lvlJc w:val="left"/>
      <w:pPr>
        <w:tabs>
          <w:tab w:val="num" w:pos="-612"/>
        </w:tabs>
        <w:ind w:left="6271" w:hanging="212"/>
      </w:pPr>
      <w:rPr>
        <w:rFonts w:ascii="Symbol" w:hAnsi="Symbol"/>
        <w:lang w:val="pt-PT" w:eastAsia="pt-PT" w:bidi="pt-PT"/>
      </w:rPr>
    </w:lvl>
    <w:lvl w:ilvl="7">
      <w:start w:val="1"/>
      <w:numFmt w:val="bullet"/>
      <w:lvlText w:val=""/>
      <w:lvlJc w:val="left"/>
      <w:pPr>
        <w:tabs>
          <w:tab w:val="num" w:pos="-612"/>
        </w:tabs>
        <w:ind w:left="7282" w:hanging="212"/>
      </w:pPr>
      <w:rPr>
        <w:rFonts w:ascii="Symbol" w:hAnsi="Symbol"/>
        <w:lang w:val="pt-PT" w:eastAsia="pt-PT" w:bidi="pt-PT"/>
      </w:rPr>
    </w:lvl>
    <w:lvl w:ilvl="8">
      <w:start w:val="1"/>
      <w:numFmt w:val="bullet"/>
      <w:lvlText w:val=""/>
      <w:lvlJc w:val="left"/>
      <w:pPr>
        <w:tabs>
          <w:tab w:val="num" w:pos="-612"/>
        </w:tabs>
        <w:ind w:left="8293" w:hanging="212"/>
      </w:pPr>
      <w:rPr>
        <w:rFonts w:ascii="Symbol" w:hAnsi="Symbol"/>
        <w:lang w:val="pt-PT" w:eastAsia="pt-PT" w:bidi="pt-PT"/>
      </w:rPr>
    </w:lvl>
  </w:abstractNum>
  <w:abstractNum w:abstractNumId="4">
    <w:nsid w:val="00000005"/>
    <w:multiLevelType w:val="multilevel"/>
    <w:tmpl w:val="00000005"/>
    <w:name w:val="WWNum4"/>
    <w:lvl w:ilvl="0">
      <w:start w:val="1"/>
      <w:numFmt w:val="lowerLetter"/>
      <w:lvlText w:val="%1)"/>
      <w:lvlJc w:val="left"/>
      <w:pPr>
        <w:tabs>
          <w:tab w:val="num" w:pos="0"/>
        </w:tabs>
        <w:ind w:left="824" w:hanging="212"/>
      </w:pPr>
      <w:rPr>
        <w:spacing w:val="-1"/>
        <w:w w:val="100"/>
        <w:u w:val="single" w:color="000000"/>
        <w:lang w:val="pt-PT" w:eastAsia="pt-PT" w:bidi="pt-PT"/>
      </w:rPr>
    </w:lvl>
    <w:lvl w:ilvl="1">
      <w:start w:val="1"/>
      <w:numFmt w:val="bullet"/>
      <w:lvlText w:val=""/>
      <w:lvlJc w:val="left"/>
      <w:pPr>
        <w:tabs>
          <w:tab w:val="num" w:pos="0"/>
        </w:tabs>
        <w:ind w:left="1830" w:hanging="212"/>
      </w:pPr>
      <w:rPr>
        <w:rFonts w:ascii="Symbol" w:hAnsi="Symbol"/>
        <w:lang w:val="pt-PT" w:eastAsia="pt-PT" w:bidi="pt-PT"/>
      </w:rPr>
    </w:lvl>
    <w:lvl w:ilvl="2">
      <w:start w:val="1"/>
      <w:numFmt w:val="bullet"/>
      <w:lvlText w:val=""/>
      <w:lvlJc w:val="left"/>
      <w:pPr>
        <w:tabs>
          <w:tab w:val="num" w:pos="0"/>
        </w:tabs>
        <w:ind w:left="2841" w:hanging="212"/>
      </w:pPr>
      <w:rPr>
        <w:rFonts w:ascii="Symbol" w:hAnsi="Symbol"/>
        <w:lang w:val="pt-PT" w:eastAsia="pt-PT" w:bidi="pt-PT"/>
      </w:rPr>
    </w:lvl>
    <w:lvl w:ilvl="3">
      <w:start w:val="1"/>
      <w:numFmt w:val="bullet"/>
      <w:lvlText w:val=""/>
      <w:lvlJc w:val="left"/>
      <w:pPr>
        <w:tabs>
          <w:tab w:val="num" w:pos="0"/>
        </w:tabs>
        <w:ind w:left="3851" w:hanging="212"/>
      </w:pPr>
      <w:rPr>
        <w:rFonts w:ascii="Symbol" w:hAnsi="Symbol"/>
        <w:lang w:val="pt-PT" w:eastAsia="pt-PT" w:bidi="pt-PT"/>
      </w:rPr>
    </w:lvl>
    <w:lvl w:ilvl="4">
      <w:start w:val="1"/>
      <w:numFmt w:val="bullet"/>
      <w:lvlText w:val=""/>
      <w:lvlJc w:val="left"/>
      <w:pPr>
        <w:tabs>
          <w:tab w:val="num" w:pos="0"/>
        </w:tabs>
        <w:ind w:left="4862" w:hanging="212"/>
      </w:pPr>
      <w:rPr>
        <w:rFonts w:ascii="Symbol" w:hAnsi="Symbol"/>
        <w:lang w:val="pt-PT" w:eastAsia="pt-PT" w:bidi="pt-PT"/>
      </w:rPr>
    </w:lvl>
    <w:lvl w:ilvl="5">
      <w:start w:val="1"/>
      <w:numFmt w:val="bullet"/>
      <w:lvlText w:val=""/>
      <w:lvlJc w:val="left"/>
      <w:pPr>
        <w:tabs>
          <w:tab w:val="num" w:pos="0"/>
        </w:tabs>
        <w:ind w:left="5873" w:hanging="212"/>
      </w:pPr>
      <w:rPr>
        <w:rFonts w:ascii="Symbol" w:hAnsi="Symbol"/>
        <w:lang w:val="pt-PT" w:eastAsia="pt-PT" w:bidi="pt-PT"/>
      </w:rPr>
    </w:lvl>
    <w:lvl w:ilvl="6">
      <w:start w:val="1"/>
      <w:numFmt w:val="bullet"/>
      <w:lvlText w:val=""/>
      <w:lvlJc w:val="left"/>
      <w:pPr>
        <w:tabs>
          <w:tab w:val="num" w:pos="0"/>
        </w:tabs>
        <w:ind w:left="6883" w:hanging="212"/>
      </w:pPr>
      <w:rPr>
        <w:rFonts w:ascii="Symbol" w:hAnsi="Symbol"/>
        <w:lang w:val="pt-PT" w:eastAsia="pt-PT" w:bidi="pt-PT"/>
      </w:rPr>
    </w:lvl>
    <w:lvl w:ilvl="7">
      <w:start w:val="1"/>
      <w:numFmt w:val="bullet"/>
      <w:lvlText w:val=""/>
      <w:lvlJc w:val="left"/>
      <w:pPr>
        <w:tabs>
          <w:tab w:val="num" w:pos="0"/>
        </w:tabs>
        <w:ind w:left="7894" w:hanging="212"/>
      </w:pPr>
      <w:rPr>
        <w:rFonts w:ascii="Symbol" w:hAnsi="Symbol"/>
        <w:lang w:val="pt-PT" w:eastAsia="pt-PT" w:bidi="pt-PT"/>
      </w:rPr>
    </w:lvl>
    <w:lvl w:ilvl="8">
      <w:start w:val="1"/>
      <w:numFmt w:val="bullet"/>
      <w:lvlText w:val=""/>
      <w:lvlJc w:val="left"/>
      <w:pPr>
        <w:tabs>
          <w:tab w:val="num" w:pos="0"/>
        </w:tabs>
        <w:ind w:left="8905" w:hanging="212"/>
      </w:pPr>
      <w:rPr>
        <w:rFonts w:ascii="Symbol" w:hAnsi="Symbol"/>
        <w:lang w:val="pt-PT" w:eastAsia="pt-PT" w:bidi="pt-PT"/>
      </w:rPr>
    </w:lvl>
  </w:abstractNum>
  <w:abstractNum w:abstractNumId="5">
    <w:nsid w:val="00000006"/>
    <w:multiLevelType w:val="multilevel"/>
    <w:tmpl w:val="00000006"/>
    <w:name w:val="WWNum5"/>
    <w:lvl w:ilvl="0">
      <w:start w:val="1"/>
      <w:numFmt w:val="lowerLetter"/>
      <w:lvlText w:val="%1)"/>
      <w:lvlJc w:val="left"/>
      <w:pPr>
        <w:tabs>
          <w:tab w:val="num" w:pos="0"/>
        </w:tabs>
        <w:ind w:left="824" w:hanging="212"/>
      </w:pPr>
      <w:rPr>
        <w:rFonts w:eastAsia="Arial Narrow" w:cs="Arial Narrow"/>
        <w:spacing w:val="-1"/>
        <w:w w:val="100"/>
        <w:sz w:val="22"/>
        <w:szCs w:val="22"/>
        <w:lang w:val="pt-PT" w:eastAsia="pt-PT" w:bidi="pt-PT"/>
      </w:rPr>
    </w:lvl>
    <w:lvl w:ilvl="1">
      <w:start w:val="1"/>
      <w:numFmt w:val="bullet"/>
      <w:lvlText w:val=""/>
      <w:lvlJc w:val="left"/>
      <w:pPr>
        <w:tabs>
          <w:tab w:val="num" w:pos="0"/>
        </w:tabs>
        <w:ind w:left="1830" w:hanging="212"/>
      </w:pPr>
      <w:rPr>
        <w:rFonts w:ascii="Symbol" w:hAnsi="Symbol"/>
        <w:lang w:val="pt-PT" w:eastAsia="pt-PT" w:bidi="pt-PT"/>
      </w:rPr>
    </w:lvl>
    <w:lvl w:ilvl="2">
      <w:start w:val="1"/>
      <w:numFmt w:val="bullet"/>
      <w:lvlText w:val=""/>
      <w:lvlJc w:val="left"/>
      <w:pPr>
        <w:tabs>
          <w:tab w:val="num" w:pos="0"/>
        </w:tabs>
        <w:ind w:left="2841" w:hanging="212"/>
      </w:pPr>
      <w:rPr>
        <w:rFonts w:ascii="Symbol" w:hAnsi="Symbol"/>
        <w:lang w:val="pt-PT" w:eastAsia="pt-PT" w:bidi="pt-PT"/>
      </w:rPr>
    </w:lvl>
    <w:lvl w:ilvl="3">
      <w:start w:val="1"/>
      <w:numFmt w:val="bullet"/>
      <w:lvlText w:val=""/>
      <w:lvlJc w:val="left"/>
      <w:pPr>
        <w:tabs>
          <w:tab w:val="num" w:pos="0"/>
        </w:tabs>
        <w:ind w:left="3851" w:hanging="212"/>
      </w:pPr>
      <w:rPr>
        <w:rFonts w:ascii="Symbol" w:hAnsi="Symbol"/>
        <w:lang w:val="pt-PT" w:eastAsia="pt-PT" w:bidi="pt-PT"/>
      </w:rPr>
    </w:lvl>
    <w:lvl w:ilvl="4">
      <w:start w:val="1"/>
      <w:numFmt w:val="bullet"/>
      <w:lvlText w:val=""/>
      <w:lvlJc w:val="left"/>
      <w:pPr>
        <w:tabs>
          <w:tab w:val="num" w:pos="0"/>
        </w:tabs>
        <w:ind w:left="4862" w:hanging="212"/>
      </w:pPr>
      <w:rPr>
        <w:rFonts w:ascii="Symbol" w:hAnsi="Symbol"/>
        <w:lang w:val="pt-PT" w:eastAsia="pt-PT" w:bidi="pt-PT"/>
      </w:rPr>
    </w:lvl>
    <w:lvl w:ilvl="5">
      <w:start w:val="1"/>
      <w:numFmt w:val="bullet"/>
      <w:lvlText w:val=""/>
      <w:lvlJc w:val="left"/>
      <w:pPr>
        <w:tabs>
          <w:tab w:val="num" w:pos="0"/>
        </w:tabs>
        <w:ind w:left="5873" w:hanging="212"/>
      </w:pPr>
      <w:rPr>
        <w:rFonts w:ascii="Symbol" w:hAnsi="Symbol"/>
        <w:lang w:val="pt-PT" w:eastAsia="pt-PT" w:bidi="pt-PT"/>
      </w:rPr>
    </w:lvl>
    <w:lvl w:ilvl="6">
      <w:start w:val="1"/>
      <w:numFmt w:val="bullet"/>
      <w:lvlText w:val=""/>
      <w:lvlJc w:val="left"/>
      <w:pPr>
        <w:tabs>
          <w:tab w:val="num" w:pos="0"/>
        </w:tabs>
        <w:ind w:left="6883" w:hanging="212"/>
      </w:pPr>
      <w:rPr>
        <w:rFonts w:ascii="Symbol" w:hAnsi="Symbol"/>
        <w:lang w:val="pt-PT" w:eastAsia="pt-PT" w:bidi="pt-PT"/>
      </w:rPr>
    </w:lvl>
    <w:lvl w:ilvl="7">
      <w:start w:val="1"/>
      <w:numFmt w:val="bullet"/>
      <w:lvlText w:val=""/>
      <w:lvlJc w:val="left"/>
      <w:pPr>
        <w:tabs>
          <w:tab w:val="num" w:pos="0"/>
        </w:tabs>
        <w:ind w:left="7894" w:hanging="212"/>
      </w:pPr>
      <w:rPr>
        <w:rFonts w:ascii="Symbol" w:hAnsi="Symbol"/>
        <w:lang w:val="pt-PT" w:eastAsia="pt-PT" w:bidi="pt-PT"/>
      </w:rPr>
    </w:lvl>
    <w:lvl w:ilvl="8">
      <w:start w:val="1"/>
      <w:numFmt w:val="bullet"/>
      <w:lvlText w:val=""/>
      <w:lvlJc w:val="left"/>
      <w:pPr>
        <w:tabs>
          <w:tab w:val="num" w:pos="0"/>
        </w:tabs>
        <w:ind w:left="8905" w:hanging="212"/>
      </w:pPr>
      <w:rPr>
        <w:rFonts w:ascii="Symbol" w:hAnsi="Symbol"/>
        <w:lang w:val="pt-PT" w:eastAsia="pt-PT" w:bidi="pt-PT"/>
      </w:rPr>
    </w:lvl>
  </w:abstractNum>
  <w:abstractNum w:abstractNumId="6">
    <w:nsid w:val="00000007"/>
    <w:multiLevelType w:val="multilevel"/>
    <w:tmpl w:val="00000007"/>
    <w:name w:val="WWNum7"/>
    <w:lvl w:ilvl="0">
      <w:start w:val="1"/>
      <w:numFmt w:val="lowerLetter"/>
      <w:lvlText w:val="%1)"/>
      <w:lvlJc w:val="left"/>
      <w:pPr>
        <w:tabs>
          <w:tab w:val="num" w:pos="523"/>
        </w:tabs>
        <w:ind w:left="1347" w:hanging="212"/>
      </w:pPr>
      <w:rPr>
        <w:rFonts w:eastAsia="Arial Narrow" w:cs="Arial Narrow"/>
        <w:spacing w:val="-1"/>
        <w:w w:val="100"/>
        <w:sz w:val="22"/>
        <w:szCs w:val="22"/>
        <w:lang w:val="pt-PT" w:eastAsia="pt-PT" w:bidi="pt-PT"/>
      </w:rPr>
    </w:lvl>
    <w:lvl w:ilvl="1">
      <w:start w:val="1"/>
      <w:numFmt w:val="bullet"/>
      <w:lvlText w:val=""/>
      <w:lvlJc w:val="left"/>
      <w:pPr>
        <w:tabs>
          <w:tab w:val="num" w:pos="523"/>
        </w:tabs>
        <w:ind w:left="2353" w:hanging="212"/>
      </w:pPr>
      <w:rPr>
        <w:rFonts w:ascii="Symbol" w:hAnsi="Symbol"/>
        <w:lang w:val="pt-PT" w:eastAsia="pt-PT" w:bidi="pt-PT"/>
      </w:rPr>
    </w:lvl>
    <w:lvl w:ilvl="2">
      <w:start w:val="1"/>
      <w:numFmt w:val="bullet"/>
      <w:lvlText w:val=""/>
      <w:lvlJc w:val="left"/>
      <w:pPr>
        <w:tabs>
          <w:tab w:val="num" w:pos="523"/>
        </w:tabs>
        <w:ind w:left="3364" w:hanging="212"/>
      </w:pPr>
      <w:rPr>
        <w:rFonts w:ascii="Symbol" w:hAnsi="Symbol"/>
        <w:lang w:val="pt-PT" w:eastAsia="pt-PT" w:bidi="pt-PT"/>
      </w:rPr>
    </w:lvl>
    <w:lvl w:ilvl="3">
      <w:start w:val="1"/>
      <w:numFmt w:val="bullet"/>
      <w:lvlText w:val=""/>
      <w:lvlJc w:val="left"/>
      <w:pPr>
        <w:tabs>
          <w:tab w:val="num" w:pos="523"/>
        </w:tabs>
        <w:ind w:left="4374" w:hanging="212"/>
      </w:pPr>
      <w:rPr>
        <w:rFonts w:ascii="Symbol" w:hAnsi="Symbol"/>
        <w:lang w:val="pt-PT" w:eastAsia="pt-PT" w:bidi="pt-PT"/>
      </w:rPr>
    </w:lvl>
    <w:lvl w:ilvl="4">
      <w:start w:val="1"/>
      <w:numFmt w:val="bullet"/>
      <w:lvlText w:val=""/>
      <w:lvlJc w:val="left"/>
      <w:pPr>
        <w:tabs>
          <w:tab w:val="num" w:pos="523"/>
        </w:tabs>
        <w:ind w:left="5385" w:hanging="212"/>
      </w:pPr>
      <w:rPr>
        <w:rFonts w:ascii="Symbol" w:hAnsi="Symbol"/>
        <w:lang w:val="pt-PT" w:eastAsia="pt-PT" w:bidi="pt-PT"/>
      </w:rPr>
    </w:lvl>
    <w:lvl w:ilvl="5">
      <w:start w:val="1"/>
      <w:numFmt w:val="bullet"/>
      <w:lvlText w:val=""/>
      <w:lvlJc w:val="left"/>
      <w:pPr>
        <w:tabs>
          <w:tab w:val="num" w:pos="523"/>
        </w:tabs>
        <w:ind w:left="6396" w:hanging="212"/>
      </w:pPr>
      <w:rPr>
        <w:rFonts w:ascii="Symbol" w:hAnsi="Symbol"/>
        <w:lang w:val="pt-PT" w:eastAsia="pt-PT" w:bidi="pt-PT"/>
      </w:rPr>
    </w:lvl>
    <w:lvl w:ilvl="6">
      <w:start w:val="1"/>
      <w:numFmt w:val="bullet"/>
      <w:lvlText w:val=""/>
      <w:lvlJc w:val="left"/>
      <w:pPr>
        <w:tabs>
          <w:tab w:val="num" w:pos="523"/>
        </w:tabs>
        <w:ind w:left="7406" w:hanging="212"/>
      </w:pPr>
      <w:rPr>
        <w:rFonts w:ascii="Symbol" w:hAnsi="Symbol"/>
        <w:lang w:val="pt-PT" w:eastAsia="pt-PT" w:bidi="pt-PT"/>
      </w:rPr>
    </w:lvl>
    <w:lvl w:ilvl="7">
      <w:start w:val="1"/>
      <w:numFmt w:val="bullet"/>
      <w:lvlText w:val=""/>
      <w:lvlJc w:val="left"/>
      <w:pPr>
        <w:tabs>
          <w:tab w:val="num" w:pos="523"/>
        </w:tabs>
        <w:ind w:left="8417" w:hanging="212"/>
      </w:pPr>
      <w:rPr>
        <w:rFonts w:ascii="Symbol" w:hAnsi="Symbol"/>
        <w:lang w:val="pt-PT" w:eastAsia="pt-PT" w:bidi="pt-PT"/>
      </w:rPr>
    </w:lvl>
    <w:lvl w:ilvl="8">
      <w:start w:val="1"/>
      <w:numFmt w:val="bullet"/>
      <w:lvlText w:val=""/>
      <w:lvlJc w:val="left"/>
      <w:pPr>
        <w:tabs>
          <w:tab w:val="num" w:pos="523"/>
        </w:tabs>
        <w:ind w:left="9428" w:hanging="212"/>
      </w:pPr>
      <w:rPr>
        <w:rFonts w:ascii="Symbol" w:hAnsi="Symbol"/>
        <w:lang w:val="pt-PT" w:eastAsia="pt-PT" w:bidi="pt-PT"/>
      </w:rPr>
    </w:lvl>
  </w:abstractNum>
  <w:abstractNum w:abstractNumId="7">
    <w:nsid w:val="00000008"/>
    <w:multiLevelType w:val="multilevel"/>
    <w:tmpl w:val="00000008"/>
    <w:name w:val="WWNum10"/>
    <w:lvl w:ilvl="0">
      <w:start w:val="1"/>
      <w:numFmt w:val="upperRoman"/>
      <w:lvlText w:val="%1."/>
      <w:lvlJc w:val="right"/>
      <w:pPr>
        <w:tabs>
          <w:tab w:val="num" w:pos="0"/>
        </w:tabs>
        <w:ind w:left="720" w:hanging="360"/>
      </w:pPr>
    </w:lvl>
    <w:lvl w:ilvl="1">
      <w:start w:val="6"/>
      <w:numFmt w:val="decimal"/>
      <w:lvlText w:val="%1.%2"/>
      <w:lvlJc w:val="left"/>
      <w:pPr>
        <w:tabs>
          <w:tab w:val="num" w:pos="0"/>
        </w:tabs>
        <w:ind w:left="972" w:hanging="405"/>
      </w:pPr>
    </w:lvl>
    <w:lvl w:ilvl="2">
      <w:start w:val="1"/>
      <w:numFmt w:val="decimal"/>
      <w:lvlText w:val="%1.%2.%3"/>
      <w:lvlJc w:val="left"/>
      <w:pPr>
        <w:tabs>
          <w:tab w:val="num" w:pos="0"/>
        </w:tabs>
        <w:ind w:left="1494" w:hanging="720"/>
      </w:pPr>
    </w:lvl>
    <w:lvl w:ilvl="3">
      <w:start w:val="1"/>
      <w:numFmt w:val="decimal"/>
      <w:lvlText w:val="%1.%2.%3.%4"/>
      <w:lvlJc w:val="left"/>
      <w:pPr>
        <w:tabs>
          <w:tab w:val="num" w:pos="0"/>
        </w:tabs>
        <w:ind w:left="1701" w:hanging="720"/>
      </w:pPr>
    </w:lvl>
    <w:lvl w:ilvl="4">
      <w:start w:val="1"/>
      <w:numFmt w:val="decimal"/>
      <w:lvlText w:val="%1.%2.%3.%4.%5"/>
      <w:lvlJc w:val="left"/>
      <w:pPr>
        <w:tabs>
          <w:tab w:val="num" w:pos="0"/>
        </w:tabs>
        <w:ind w:left="1908" w:hanging="720"/>
      </w:pPr>
    </w:lvl>
    <w:lvl w:ilvl="5">
      <w:start w:val="1"/>
      <w:numFmt w:val="decimal"/>
      <w:lvlText w:val="%1.%2.%3.%4.%5.%6"/>
      <w:lvlJc w:val="left"/>
      <w:pPr>
        <w:tabs>
          <w:tab w:val="num" w:pos="0"/>
        </w:tabs>
        <w:ind w:left="2475" w:hanging="1080"/>
      </w:pPr>
    </w:lvl>
    <w:lvl w:ilvl="6">
      <w:start w:val="1"/>
      <w:numFmt w:val="decimal"/>
      <w:lvlText w:val="%1.%2.%3.%4.%5.%6.%7"/>
      <w:lvlJc w:val="left"/>
      <w:pPr>
        <w:tabs>
          <w:tab w:val="num" w:pos="0"/>
        </w:tabs>
        <w:ind w:left="2682" w:hanging="1080"/>
      </w:pPr>
    </w:lvl>
    <w:lvl w:ilvl="7">
      <w:start w:val="1"/>
      <w:numFmt w:val="decimal"/>
      <w:lvlText w:val="%1.%2.%3.%4.%5.%6.%7.%8"/>
      <w:lvlJc w:val="left"/>
      <w:pPr>
        <w:tabs>
          <w:tab w:val="num" w:pos="0"/>
        </w:tabs>
        <w:ind w:left="3249" w:hanging="1440"/>
      </w:pPr>
    </w:lvl>
    <w:lvl w:ilvl="8">
      <w:start w:val="1"/>
      <w:numFmt w:val="decimal"/>
      <w:lvlText w:val="%1.%2.%3.%4.%5.%6.%7.%8.%9"/>
      <w:lvlJc w:val="left"/>
      <w:pPr>
        <w:tabs>
          <w:tab w:val="num" w:pos="0"/>
        </w:tabs>
        <w:ind w:left="3456" w:hanging="1440"/>
      </w:pPr>
    </w:lvl>
  </w:abstractNum>
  <w:abstractNum w:abstractNumId="8">
    <w:nsid w:val="00000009"/>
    <w:multiLevelType w:val="multilevel"/>
    <w:tmpl w:val="00000009"/>
    <w:name w:val="WWNum11"/>
    <w:lvl w:ilvl="0">
      <w:start w:val="1"/>
      <w:numFmt w:val="decimal"/>
      <w:lvlText w:val="%1)"/>
      <w:lvlJc w:val="left"/>
      <w:pPr>
        <w:tabs>
          <w:tab w:val="num" w:pos="0"/>
        </w:tabs>
        <w:ind w:left="1134" w:hanging="567"/>
      </w:pPr>
      <w:rPr>
        <w:b/>
        <w:bCs/>
        <w:w w:val="100"/>
        <w:sz w:val="22"/>
        <w:szCs w:val="22"/>
        <w:lang w:val="pt-PT" w:eastAsia="pt-PT" w:bidi="pt-PT"/>
      </w:rPr>
    </w:lvl>
    <w:lvl w:ilvl="1">
      <w:start w:val="1"/>
      <w:numFmt w:val="decimal"/>
      <w:lvlText w:val="%1.%2"/>
      <w:lvlJc w:val="left"/>
      <w:pPr>
        <w:tabs>
          <w:tab w:val="num" w:pos="0"/>
        </w:tabs>
        <w:ind w:left="0" w:firstLine="993"/>
      </w:pPr>
      <w:rPr>
        <w:b/>
        <w:strike w:val="0"/>
        <w:dstrike w:val="0"/>
        <w:color w:val="00000A"/>
        <w:w w:val="100"/>
        <w:lang w:val="pt-PT" w:eastAsia="pt-PT" w:bidi="pt-PT"/>
      </w:rPr>
    </w:lvl>
    <w:lvl w:ilvl="2">
      <w:start w:val="1"/>
      <w:numFmt w:val="decimal"/>
      <w:lvlText w:val="%1.%2.%3"/>
      <w:lvlJc w:val="left"/>
      <w:pPr>
        <w:tabs>
          <w:tab w:val="num" w:pos="0"/>
        </w:tabs>
        <w:ind w:left="1985" w:hanging="851"/>
      </w:pPr>
      <w:rPr>
        <w:w w:val="100"/>
        <w:lang w:val="pt-PT" w:eastAsia="pt-PT" w:bidi="pt-PT"/>
      </w:rPr>
    </w:lvl>
    <w:lvl w:ilvl="3">
      <w:start w:val="1"/>
      <w:numFmt w:val="decimal"/>
      <w:lvlText w:val="%1.%2.%3.%4"/>
      <w:lvlJc w:val="left"/>
      <w:pPr>
        <w:tabs>
          <w:tab w:val="num" w:pos="0"/>
        </w:tabs>
        <w:ind w:left="0" w:firstLine="1701"/>
      </w:pPr>
      <w:rPr>
        <w:rFonts w:eastAsia="Arial Narrow" w:cs="Arial Narrow"/>
        <w:w w:val="100"/>
        <w:sz w:val="22"/>
        <w:szCs w:val="22"/>
        <w:lang w:val="pt-PT" w:eastAsia="pt-PT" w:bidi="pt-P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Num33"/>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multilevel"/>
    <w:tmpl w:val="0000000B"/>
    <w:name w:val="WWNum44"/>
    <w:lvl w:ilvl="0">
      <w:start w:val="1"/>
      <w:numFmt w:val="decimal"/>
      <w:lvlText w:val="%1."/>
      <w:lvlJc w:val="left"/>
      <w:pPr>
        <w:tabs>
          <w:tab w:val="num" w:pos="0"/>
        </w:tabs>
        <w:ind w:left="360" w:hanging="360"/>
      </w:pPr>
      <w:rPr>
        <w:sz w:val="22"/>
      </w:rPr>
    </w:lvl>
    <w:lvl w:ilvl="1">
      <w:start w:val="1"/>
      <w:numFmt w:val="decimal"/>
      <w:lvlText w:val="%1.%2."/>
      <w:lvlJc w:val="left"/>
      <w:pPr>
        <w:tabs>
          <w:tab w:val="num" w:pos="0"/>
        </w:tabs>
        <w:ind w:left="1287" w:hanging="720"/>
      </w:pPr>
      <w:rPr>
        <w:sz w:val="22"/>
      </w:rPr>
    </w:lvl>
    <w:lvl w:ilvl="2">
      <w:start w:val="1"/>
      <w:numFmt w:val="decimal"/>
      <w:lvlText w:val="%1.%2.%3."/>
      <w:lvlJc w:val="left"/>
      <w:pPr>
        <w:tabs>
          <w:tab w:val="num" w:pos="0"/>
        </w:tabs>
        <w:ind w:left="1854" w:hanging="720"/>
      </w:pPr>
      <w:rPr>
        <w:sz w:val="22"/>
      </w:rPr>
    </w:lvl>
    <w:lvl w:ilvl="3">
      <w:start w:val="1"/>
      <w:numFmt w:val="decimal"/>
      <w:lvlText w:val="%1.%2.%3.%4."/>
      <w:lvlJc w:val="left"/>
      <w:pPr>
        <w:tabs>
          <w:tab w:val="num" w:pos="0"/>
        </w:tabs>
        <w:ind w:left="2781" w:hanging="1080"/>
      </w:pPr>
      <w:rPr>
        <w:sz w:val="22"/>
      </w:rPr>
    </w:lvl>
    <w:lvl w:ilvl="4">
      <w:start w:val="1"/>
      <w:numFmt w:val="decimal"/>
      <w:lvlText w:val="%1.%2.%3.%4.%5."/>
      <w:lvlJc w:val="left"/>
      <w:pPr>
        <w:tabs>
          <w:tab w:val="num" w:pos="0"/>
        </w:tabs>
        <w:ind w:left="3708" w:hanging="1440"/>
      </w:pPr>
      <w:rPr>
        <w:sz w:val="22"/>
      </w:rPr>
    </w:lvl>
    <w:lvl w:ilvl="5">
      <w:start w:val="1"/>
      <w:numFmt w:val="decimal"/>
      <w:lvlText w:val="%1.%2.%3.%4.%5.%6."/>
      <w:lvlJc w:val="left"/>
      <w:pPr>
        <w:tabs>
          <w:tab w:val="num" w:pos="0"/>
        </w:tabs>
        <w:ind w:left="4275" w:hanging="1440"/>
      </w:pPr>
      <w:rPr>
        <w:sz w:val="22"/>
      </w:rPr>
    </w:lvl>
    <w:lvl w:ilvl="6">
      <w:start w:val="1"/>
      <w:numFmt w:val="decimal"/>
      <w:lvlText w:val="%1.%2.%3.%4.%5.%6.%7."/>
      <w:lvlJc w:val="left"/>
      <w:pPr>
        <w:tabs>
          <w:tab w:val="num" w:pos="0"/>
        </w:tabs>
        <w:ind w:left="5202" w:hanging="1800"/>
      </w:pPr>
      <w:rPr>
        <w:sz w:val="22"/>
      </w:rPr>
    </w:lvl>
    <w:lvl w:ilvl="7">
      <w:start w:val="1"/>
      <w:numFmt w:val="decimal"/>
      <w:lvlText w:val="%1.%2.%3.%4.%5.%6.%7.%8."/>
      <w:lvlJc w:val="left"/>
      <w:pPr>
        <w:tabs>
          <w:tab w:val="num" w:pos="0"/>
        </w:tabs>
        <w:ind w:left="5769" w:hanging="1800"/>
      </w:pPr>
      <w:rPr>
        <w:sz w:val="22"/>
      </w:rPr>
    </w:lvl>
    <w:lvl w:ilvl="8">
      <w:start w:val="1"/>
      <w:numFmt w:val="decimal"/>
      <w:lvlText w:val="%1.%2.%3.%4.%5.%6.%7.%8.%9."/>
      <w:lvlJc w:val="left"/>
      <w:pPr>
        <w:tabs>
          <w:tab w:val="num" w:pos="0"/>
        </w:tabs>
        <w:ind w:left="6696" w:hanging="2160"/>
      </w:pPr>
      <w:rPr>
        <w:sz w:val="22"/>
      </w:rPr>
    </w:lvl>
  </w:abstractNum>
  <w:abstractNum w:abstractNumId="11">
    <w:nsid w:val="1E474552"/>
    <w:multiLevelType w:val="multilevel"/>
    <w:tmpl w:val="59E07936"/>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2">
    <w:nsid w:val="237D1910"/>
    <w:multiLevelType w:val="multilevel"/>
    <w:tmpl w:val="10388F3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3542" w:hanging="423"/>
      </w:pPr>
      <w:rPr>
        <w:rFonts w:hint="default"/>
        <w:b/>
        <w:strike w:val="0"/>
        <w:color w:val="auto"/>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3">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3"/>
  </w:num>
  <w:num w:numId="13">
    <w:abstractNumId w:val="12"/>
  </w:num>
  <w:num w:numId="14">
    <w:abstractNumId w:val="12"/>
    <w:lvlOverride w:ilvl="0">
      <w:startOverride w:val="10"/>
    </w:lvlOverride>
    <w:lvlOverride w:ilvl="1">
      <w:startOverride w:val="5"/>
    </w:lvlOverride>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364"/>
    <w:rsid w:val="00023D98"/>
    <w:rsid w:val="000E4607"/>
    <w:rsid w:val="00155CA3"/>
    <w:rsid w:val="0018200A"/>
    <w:rsid w:val="00280896"/>
    <w:rsid w:val="002E2C05"/>
    <w:rsid w:val="0035039E"/>
    <w:rsid w:val="003868AA"/>
    <w:rsid w:val="004032FE"/>
    <w:rsid w:val="004A2B32"/>
    <w:rsid w:val="004D4E69"/>
    <w:rsid w:val="004E26B4"/>
    <w:rsid w:val="00541409"/>
    <w:rsid w:val="00542101"/>
    <w:rsid w:val="00550364"/>
    <w:rsid w:val="005B2379"/>
    <w:rsid w:val="005D00E5"/>
    <w:rsid w:val="00734949"/>
    <w:rsid w:val="007B5452"/>
    <w:rsid w:val="007C5C9F"/>
    <w:rsid w:val="00813A9C"/>
    <w:rsid w:val="00823C99"/>
    <w:rsid w:val="008419B9"/>
    <w:rsid w:val="00890369"/>
    <w:rsid w:val="008C2104"/>
    <w:rsid w:val="008E3784"/>
    <w:rsid w:val="0091550A"/>
    <w:rsid w:val="00981067"/>
    <w:rsid w:val="009D448E"/>
    <w:rsid w:val="00A5289A"/>
    <w:rsid w:val="00A761E6"/>
    <w:rsid w:val="00B02498"/>
    <w:rsid w:val="00B27F40"/>
    <w:rsid w:val="00B824EE"/>
    <w:rsid w:val="00BB7C2D"/>
    <w:rsid w:val="00BD44EA"/>
    <w:rsid w:val="00BF6EF3"/>
    <w:rsid w:val="00C047B0"/>
    <w:rsid w:val="00C169C8"/>
    <w:rsid w:val="00C54F09"/>
    <w:rsid w:val="00CA0E18"/>
    <w:rsid w:val="00F024FA"/>
    <w:rsid w:val="00F026CC"/>
    <w:rsid w:val="00F21E54"/>
    <w:rsid w:val="00FA47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AE18C3C7-F556-4AEE-BF22-5CED0DFA4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1"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2101"/>
    <w:pPr>
      <w:suppressAutoHyphens/>
    </w:pPr>
    <w:rPr>
      <w:rFonts w:ascii="Arial Narrow" w:eastAsia="Arial Narrow" w:hAnsi="Arial Narrow" w:cs="Arial Narrow"/>
      <w:sz w:val="22"/>
      <w:szCs w:val="22"/>
      <w:lang w:val="pt-PT" w:eastAsia="pt-PT" w:bidi="pt-PT"/>
    </w:rPr>
  </w:style>
  <w:style w:type="paragraph" w:styleId="Ttulo1">
    <w:name w:val="heading 1"/>
    <w:basedOn w:val="Normal"/>
    <w:next w:val="Corpodetexto"/>
    <w:qFormat/>
    <w:pPr>
      <w:numPr>
        <w:numId w:val="1"/>
      </w:numPr>
      <w:spacing w:after="240"/>
      <w:jc w:val="center"/>
      <w:outlineLvl w:val="0"/>
    </w:pPr>
    <w:rPr>
      <w:b/>
      <w:u w:val="single"/>
    </w:rPr>
  </w:style>
  <w:style w:type="paragraph" w:styleId="Ttulo2">
    <w:name w:val="heading 2"/>
    <w:basedOn w:val="Normal"/>
    <w:next w:val="Corpodetexto"/>
    <w:uiPriority w:val="1"/>
    <w:qFormat/>
    <w:pPr>
      <w:tabs>
        <w:tab w:val="num" w:pos="568"/>
      </w:tabs>
      <w:spacing w:before="360" w:after="360" w:line="252" w:lineRule="exact"/>
      <w:ind w:left="1134" w:hanging="567"/>
      <w:outlineLvl w:val="1"/>
    </w:pPr>
    <w:rPr>
      <w:b/>
      <w:bCs/>
    </w:rPr>
  </w:style>
  <w:style w:type="paragraph" w:styleId="Ttulo3">
    <w:name w:val="heading 3"/>
    <w:basedOn w:val="Normal"/>
    <w:next w:val="Corpodetexto"/>
    <w:qFormat/>
    <w:pPr>
      <w:keepNext/>
      <w:keepLines/>
      <w:tabs>
        <w:tab w:val="num" w:pos="568"/>
      </w:tabs>
      <w:spacing w:before="40"/>
      <w:ind w:left="1702" w:hanging="567"/>
      <w:outlineLvl w:val="2"/>
    </w:pPr>
    <w:rPr>
      <w:rFonts w:ascii="Cambria" w:hAnsi="Cambria" w:cs="font353"/>
      <w:color w:val="243F60"/>
      <w:sz w:val="24"/>
      <w:szCs w:val="24"/>
    </w:rPr>
  </w:style>
  <w:style w:type="paragraph" w:styleId="Ttulo4">
    <w:name w:val="heading 4"/>
    <w:basedOn w:val="Normal"/>
    <w:next w:val="Normal"/>
    <w:link w:val="Ttulo4Char"/>
    <w:uiPriority w:val="9"/>
    <w:semiHidden/>
    <w:unhideWhenUsed/>
    <w:qFormat/>
    <w:rsid w:val="002E2C05"/>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har"/>
    <w:uiPriority w:val="9"/>
    <w:semiHidden/>
    <w:unhideWhenUsed/>
    <w:qFormat/>
    <w:rsid w:val="002E2C05"/>
    <w:pPr>
      <w:spacing w:before="240" w:after="60"/>
      <w:outlineLvl w:val="4"/>
    </w:pPr>
    <w:rPr>
      <w:rFonts w:ascii="Calibri" w:eastAsia="Times New Roman" w:hAnsi="Calibri" w:cs="Times New Roman"/>
      <w:b/>
      <w:bCs/>
      <w:i/>
      <w:iCs/>
      <w:sz w:val="26"/>
      <w:szCs w:val="26"/>
    </w:rPr>
  </w:style>
  <w:style w:type="paragraph" w:styleId="Ttulo6">
    <w:name w:val="heading 6"/>
    <w:basedOn w:val="Normal"/>
    <w:next w:val="Normal"/>
    <w:qFormat/>
    <w:pPr>
      <w:keepNext/>
      <w:numPr>
        <w:ilvl w:val="5"/>
        <w:numId w:val="1"/>
      </w:numPr>
      <w:jc w:val="both"/>
      <w:outlineLvl w:val="5"/>
    </w:pPr>
    <w:rPr>
      <w:rFonts w:ascii="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style>
  <w:style w:type="character" w:customStyle="1" w:styleId="CabealhoChar">
    <w:name w:val="Cabeçalho Char"/>
    <w:rPr>
      <w:rFonts w:ascii="Arial Narrow" w:eastAsia="Arial Narrow" w:hAnsi="Arial Narrow" w:cs="Arial Narrow"/>
      <w:lang w:val="pt-PT" w:eastAsia="pt-PT" w:bidi="pt-PT"/>
    </w:rPr>
  </w:style>
  <w:style w:type="character" w:customStyle="1" w:styleId="RodapChar">
    <w:name w:val="Rodapé Char"/>
    <w:uiPriority w:val="99"/>
    <w:rPr>
      <w:rFonts w:ascii="Arial Narrow" w:eastAsia="Arial Narrow" w:hAnsi="Arial Narrow" w:cs="Arial Narrow"/>
      <w:lang w:val="pt-PT" w:eastAsia="pt-PT" w:bidi="pt-PT"/>
    </w:rPr>
  </w:style>
  <w:style w:type="character" w:customStyle="1" w:styleId="TextodebaloChar">
    <w:name w:val="Texto de balão Char"/>
    <w:rPr>
      <w:rFonts w:ascii="Segoe UI" w:eastAsia="Arial Narrow" w:hAnsi="Segoe UI" w:cs="Segoe UI"/>
      <w:sz w:val="18"/>
      <w:szCs w:val="18"/>
      <w:lang w:val="pt-PT" w:eastAsia="pt-PT" w:bidi="pt-PT"/>
    </w:rPr>
  </w:style>
  <w:style w:type="character" w:styleId="Hyperlink">
    <w:name w:val="Hyperlink"/>
    <w:rPr>
      <w:color w:val="0000FF"/>
      <w:u w:val="single"/>
    </w:rPr>
  </w:style>
  <w:style w:type="character" w:customStyle="1" w:styleId="Ttulo3Char">
    <w:name w:val="Título 3 Char"/>
    <w:rPr>
      <w:rFonts w:ascii="Cambria" w:hAnsi="Cambria" w:cs="font353"/>
      <w:color w:val="243F60"/>
      <w:sz w:val="24"/>
      <w:szCs w:val="24"/>
      <w:lang w:val="pt-PT" w:eastAsia="pt-PT" w:bidi="pt-PT"/>
    </w:rPr>
  </w:style>
  <w:style w:type="character" w:customStyle="1" w:styleId="CorpodetextoChar">
    <w:name w:val="Corpo de texto Char"/>
    <w:rPr>
      <w:rFonts w:ascii="Arial" w:eastAsia="Times New Roman" w:hAnsi="Arial" w:cs="Times New Roman"/>
      <w:sz w:val="24"/>
      <w:szCs w:val="24"/>
    </w:rPr>
  </w:style>
  <w:style w:type="character" w:customStyle="1" w:styleId="Ttulo1Char">
    <w:name w:val="Título 1 Char"/>
    <w:rPr>
      <w:rFonts w:ascii="Arial Narrow" w:eastAsia="Arial Narrow" w:hAnsi="Arial Narrow" w:cs="Arial Narrow"/>
      <w:b/>
      <w:u w:val="single"/>
      <w:lang w:val="pt-PT" w:eastAsia="pt-PT" w:bidi="pt-PT"/>
    </w:rPr>
  </w:style>
  <w:style w:type="character" w:customStyle="1" w:styleId="Ttulo2Char">
    <w:name w:val="Título 2 Char"/>
    <w:rPr>
      <w:rFonts w:ascii="Arial Narrow" w:eastAsia="Arial Narrow" w:hAnsi="Arial Narrow" w:cs="Arial Narrow"/>
      <w:b/>
      <w:bCs/>
      <w:lang w:val="pt-PT" w:eastAsia="pt-PT" w:bidi="pt-PT"/>
    </w:rPr>
  </w:style>
  <w:style w:type="character" w:customStyle="1" w:styleId="Corpodetexto3Char">
    <w:name w:val="Corpo de texto 3 Char"/>
    <w:rPr>
      <w:rFonts w:ascii="Arial Narrow" w:eastAsia="Arial Narrow" w:hAnsi="Arial Narrow" w:cs="Arial Narrow"/>
      <w:sz w:val="16"/>
      <w:szCs w:val="16"/>
      <w:lang w:val="pt-PT" w:eastAsia="pt-PT" w:bidi="pt-PT"/>
    </w:rPr>
  </w:style>
  <w:style w:type="character" w:customStyle="1" w:styleId="LivroChar">
    <w:name w:val="Livro Char"/>
    <w:rPr>
      <w:rFonts w:ascii="Arial" w:eastAsia="Times New Roman" w:hAnsi="Arial" w:cs="Arial"/>
      <w:b/>
      <w:caps/>
      <w:sz w:val="24"/>
      <w:szCs w:val="24"/>
      <w:lang w:val="pt-BR"/>
    </w:rPr>
  </w:style>
  <w:style w:type="character" w:customStyle="1" w:styleId="ListLabel1">
    <w:name w:val="ListLabel 1"/>
    <w:rPr>
      <w:rFonts w:eastAsia="Arial Narrow" w:cs="Arial Narrow"/>
      <w:w w:val="100"/>
      <w:sz w:val="22"/>
      <w:szCs w:val="22"/>
      <w:lang w:val="pt-PT" w:eastAsia="pt-PT" w:bidi="pt-PT"/>
    </w:rPr>
  </w:style>
  <w:style w:type="character" w:customStyle="1" w:styleId="ListLabel2">
    <w:name w:val="ListLabel 2"/>
    <w:rPr>
      <w:lang w:val="pt-PT" w:eastAsia="pt-PT" w:bidi="pt-PT"/>
    </w:rPr>
  </w:style>
  <w:style w:type="character" w:customStyle="1" w:styleId="ListLabel3">
    <w:name w:val="ListLabel 3"/>
    <w:rPr>
      <w:rFonts w:eastAsia="Arial Narrow" w:cs="Arial Narrow"/>
      <w:spacing w:val="-1"/>
      <w:w w:val="100"/>
      <w:sz w:val="22"/>
      <w:szCs w:val="22"/>
      <w:lang w:val="pt-PT" w:eastAsia="pt-PT" w:bidi="pt-PT"/>
    </w:rPr>
  </w:style>
  <w:style w:type="character" w:customStyle="1" w:styleId="ListLabel4">
    <w:name w:val="ListLabel 4"/>
    <w:rPr>
      <w:spacing w:val="-1"/>
      <w:w w:val="100"/>
      <w:u w:val="single" w:color="000000"/>
      <w:lang w:val="pt-PT" w:eastAsia="pt-PT" w:bidi="pt-PT"/>
    </w:rPr>
  </w:style>
  <w:style w:type="character" w:customStyle="1" w:styleId="ListLabel5">
    <w:name w:val="ListLabel 5"/>
    <w:rPr>
      <w:b/>
      <w:bCs/>
      <w:w w:val="100"/>
      <w:sz w:val="22"/>
      <w:szCs w:val="22"/>
      <w:lang w:val="pt-PT" w:eastAsia="pt-PT" w:bidi="pt-PT"/>
    </w:rPr>
  </w:style>
  <w:style w:type="character" w:customStyle="1" w:styleId="ListLabel6">
    <w:name w:val="ListLabel 6"/>
    <w:rPr>
      <w:b/>
      <w:strike w:val="0"/>
      <w:dstrike w:val="0"/>
      <w:color w:val="00000A"/>
      <w:w w:val="100"/>
      <w:lang w:val="pt-PT" w:eastAsia="pt-PT" w:bidi="pt-PT"/>
    </w:rPr>
  </w:style>
  <w:style w:type="character" w:customStyle="1" w:styleId="ListLabel7">
    <w:name w:val="ListLabel 7"/>
    <w:rPr>
      <w:w w:val="100"/>
      <w:lang w:val="pt-PT" w:eastAsia="pt-PT" w:bidi="pt-PT"/>
    </w:rPr>
  </w:style>
  <w:style w:type="character" w:customStyle="1" w:styleId="ListLabel8">
    <w:name w:val="ListLabel 8"/>
    <w:rPr>
      <w:b/>
      <w:sz w:val="22"/>
    </w:rPr>
  </w:style>
  <w:style w:type="character" w:customStyle="1" w:styleId="ListLabel9">
    <w:name w:val="ListLabel 9"/>
    <w:rPr>
      <w:b w:val="0"/>
      <w:w w:val="100"/>
      <w:lang w:val="pt-PT" w:eastAsia="pt-PT" w:bidi="pt-PT"/>
    </w:rPr>
  </w:style>
  <w:style w:type="character" w:customStyle="1" w:styleId="ListLabel10">
    <w:name w:val="ListLabel 10"/>
    <w:rPr>
      <w:w w:val="100"/>
      <w:sz w:val="22"/>
      <w:szCs w:val="22"/>
      <w:lang w:val="pt-PT" w:eastAsia="pt-PT" w:bidi="pt-PT"/>
    </w:rPr>
  </w:style>
  <w:style w:type="character" w:customStyle="1" w:styleId="ListLabel11">
    <w:name w:val="ListLabel 11"/>
    <w:rPr>
      <w:lang w:val="pt-BR" w:eastAsia="pt-BR" w:bidi="pt-BR"/>
    </w:rPr>
  </w:style>
  <w:style w:type="character" w:customStyle="1" w:styleId="ListLabel12">
    <w:name w:val="ListLabel 12"/>
    <w:rPr>
      <w:rFonts w:eastAsia="Liberation Sans Narrow" w:cs="Liberation Sans Narrow"/>
      <w:spacing w:val="-1"/>
      <w:w w:val="100"/>
      <w:sz w:val="22"/>
      <w:szCs w:val="22"/>
      <w:lang w:val="pt-BR" w:eastAsia="pt-BR" w:bidi="pt-BR"/>
    </w:rPr>
  </w:style>
  <w:style w:type="character" w:customStyle="1" w:styleId="ListLabel13">
    <w:name w:val="ListLabel 13"/>
    <w:rPr>
      <w:rFonts w:eastAsia="Liberation Sans Narrow" w:cs="Liberation Sans Narrow"/>
      <w:w w:val="100"/>
      <w:sz w:val="22"/>
      <w:szCs w:val="22"/>
      <w:lang w:val="pt-BR" w:eastAsia="pt-BR" w:bidi="pt-BR"/>
    </w:rPr>
  </w:style>
  <w:style w:type="character" w:customStyle="1" w:styleId="ListLabel14">
    <w:name w:val="ListLabel 14"/>
    <w:rPr>
      <w:rFonts w:cs="Courier New"/>
    </w:rPr>
  </w:style>
  <w:style w:type="character" w:customStyle="1" w:styleId="ListLabel15">
    <w:name w:val="ListLabel 15"/>
    <w:rPr>
      <w:b w:val="0"/>
      <w:strike w:val="0"/>
      <w:dstrike w:val="0"/>
      <w:color w:val="00000A"/>
      <w:w w:val="100"/>
      <w:lang w:val="pt-PT" w:eastAsia="pt-PT" w:bidi="pt-PT"/>
    </w:rPr>
  </w:style>
  <w:style w:type="character" w:customStyle="1" w:styleId="ListLabel16">
    <w:name w:val="ListLabel 16"/>
    <w:rPr>
      <w:sz w:val="22"/>
    </w:rPr>
  </w:style>
  <w:style w:type="character" w:styleId="HiperlinkVisitado">
    <w:name w:val="FollowedHyperlink"/>
    <w:rPr>
      <w:color w:val="800000"/>
      <w:u w:val="single"/>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eastAsia="Microsoft YaHei" w:hAnsi="Arial" w:cs="Mangal"/>
      <w:sz w:val="28"/>
      <w:szCs w:val="28"/>
    </w:rPr>
  </w:style>
  <w:style w:type="paragraph" w:styleId="Corpodetexto">
    <w:name w:val="Body Text"/>
    <w:basedOn w:val="Normal"/>
    <w:pPr>
      <w:jc w:val="both"/>
    </w:pPr>
    <w:rPr>
      <w:rFonts w:ascii="Arial" w:eastAsia="Times New Roman" w:hAnsi="Arial" w:cs="Times New Roman"/>
      <w:sz w:val="24"/>
      <w:szCs w:val="24"/>
      <w:lang w:eastAsia="ar-SA" w:bidi="ar-SA"/>
    </w:rPr>
  </w:style>
  <w:style w:type="paragraph" w:styleId="Lista">
    <w:name w:val="List"/>
    <w:basedOn w:val="Normal"/>
    <w:pPr>
      <w:ind w:left="283" w:hanging="283"/>
    </w:pPr>
    <w:rPr>
      <w:rFonts w:ascii="Times New Roman" w:eastAsia="Times New Roman" w:hAnsi="Times New Roman" w:cs="Times New Roman"/>
      <w:sz w:val="24"/>
      <w:szCs w:val="24"/>
      <w:lang w:val="pt-BR" w:eastAsia="ar-SA" w:bidi="ar-SA"/>
    </w:rPr>
  </w:style>
  <w:style w:type="paragraph" w:customStyle="1" w:styleId="Legenda1">
    <w:name w:val="Legenda1"/>
    <w:basedOn w:val="Normal"/>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exto1">
    <w:name w:val="Texto 1"/>
    <w:basedOn w:val="Ttulo2"/>
    <w:uiPriority w:val="1"/>
    <w:qFormat/>
    <w:pPr>
      <w:numPr>
        <w:ilvl w:val="1"/>
      </w:numPr>
      <w:tabs>
        <w:tab w:val="num" w:pos="568"/>
      </w:tabs>
      <w:spacing w:before="240" w:after="120"/>
      <w:ind w:left="1134" w:hanging="567"/>
      <w:jc w:val="both"/>
    </w:pPr>
    <w:rPr>
      <w:b w:val="0"/>
    </w:rPr>
  </w:style>
  <w:style w:type="paragraph" w:customStyle="1" w:styleId="Texto2">
    <w:name w:val="Texto 2"/>
    <w:basedOn w:val="Texto1"/>
    <w:uiPriority w:val="1"/>
    <w:qFormat/>
    <w:pPr>
      <w:numPr>
        <w:ilvl w:val="2"/>
      </w:numPr>
      <w:tabs>
        <w:tab w:val="num" w:pos="568"/>
      </w:tabs>
      <w:ind w:left="1985" w:hanging="567"/>
      <w:outlineLvl w:val="2"/>
    </w:pPr>
  </w:style>
  <w:style w:type="paragraph" w:customStyle="1" w:styleId="PargrafodaLista1">
    <w:name w:val="Parágrafo da Lista1"/>
    <w:basedOn w:val="Normal"/>
    <w:pPr>
      <w:ind w:left="720"/>
    </w:pPr>
  </w:style>
  <w:style w:type="paragraph" w:styleId="Cabealho">
    <w:name w:val="header"/>
    <w:basedOn w:val="Normal"/>
    <w:pPr>
      <w:suppressLineNumbers/>
      <w:tabs>
        <w:tab w:val="center" w:pos="4252"/>
        <w:tab w:val="right" w:pos="8504"/>
      </w:tabs>
    </w:pPr>
  </w:style>
  <w:style w:type="paragraph" w:styleId="Rodap">
    <w:name w:val="footer"/>
    <w:basedOn w:val="Normal"/>
    <w:uiPriority w:val="99"/>
    <w:pPr>
      <w:suppressLineNumbers/>
      <w:tabs>
        <w:tab w:val="center" w:pos="4252"/>
        <w:tab w:val="right" w:pos="8504"/>
      </w:tabs>
    </w:pPr>
  </w:style>
  <w:style w:type="paragraph" w:customStyle="1" w:styleId="Textodebalo1">
    <w:name w:val="Texto de balão1"/>
    <w:basedOn w:val="Normal"/>
    <w:rPr>
      <w:rFonts w:ascii="Segoe UI" w:hAnsi="Segoe UI" w:cs="Segoe UI"/>
      <w:sz w:val="18"/>
      <w:szCs w:val="18"/>
    </w:rPr>
  </w:style>
  <w:style w:type="paragraph" w:customStyle="1" w:styleId="Texto3">
    <w:name w:val="Texto 3"/>
    <w:basedOn w:val="Texto2"/>
    <w:uiPriority w:val="1"/>
    <w:qFormat/>
    <w:pPr>
      <w:numPr>
        <w:ilvl w:val="0"/>
      </w:numPr>
      <w:tabs>
        <w:tab w:val="num" w:pos="568"/>
      </w:tabs>
      <w:ind w:left="1985" w:firstLine="1701"/>
    </w:pPr>
  </w:style>
  <w:style w:type="paragraph" w:customStyle="1" w:styleId="Texto4">
    <w:name w:val="Texto 4"/>
    <w:basedOn w:val="Texto3"/>
    <w:uiPriority w:val="1"/>
    <w:qFormat/>
    <w:pPr>
      <w:ind w:firstLine="2268"/>
    </w:pPr>
  </w:style>
  <w:style w:type="paragraph" w:customStyle="1" w:styleId="Lista51">
    <w:name w:val="Lista 51"/>
    <w:basedOn w:val="Normal"/>
    <w:pPr>
      <w:spacing w:after="120"/>
      <w:ind w:left="1415" w:hanging="283"/>
    </w:pPr>
    <w:rPr>
      <w:rFonts w:ascii="Times New Roman" w:eastAsia="Times New Roman" w:hAnsi="Times New Roman" w:cs="Times New Roman"/>
      <w:sz w:val="24"/>
      <w:szCs w:val="24"/>
      <w:lang w:val="pt-BR" w:eastAsia="ar-SA" w:bidi="ar-SA"/>
    </w:rPr>
  </w:style>
  <w:style w:type="paragraph" w:styleId="NormalWeb">
    <w:name w:val="Normal (Web)"/>
    <w:basedOn w:val="Normal"/>
    <w:pPr>
      <w:spacing w:before="100" w:after="100"/>
    </w:pPr>
    <w:rPr>
      <w:rFonts w:ascii="Times New Roman" w:eastAsia="Times New Roman" w:hAnsi="Times New Roman" w:cs="Times New Roman"/>
      <w:sz w:val="24"/>
      <w:szCs w:val="24"/>
      <w:lang w:val="pt-BR" w:eastAsia="ar-SA" w:bidi="ar-SA"/>
    </w:rPr>
  </w:style>
  <w:style w:type="paragraph" w:customStyle="1" w:styleId="Blockquote">
    <w:name w:val="Blockquote"/>
    <w:basedOn w:val="Normal"/>
    <w:pPr>
      <w:spacing w:before="100" w:after="100"/>
      <w:ind w:left="360" w:right="360"/>
    </w:pPr>
    <w:rPr>
      <w:rFonts w:ascii="Times New Roman" w:eastAsia="Times New Roman" w:hAnsi="Times New Roman" w:cs="Times New Roman"/>
      <w:sz w:val="24"/>
      <w:szCs w:val="20"/>
      <w:lang w:val="pt-BR" w:eastAsia="ar-SA" w:bidi="ar-SA"/>
    </w:rPr>
  </w:style>
  <w:style w:type="paragraph" w:customStyle="1" w:styleId="TableParagraph">
    <w:name w:val="Table Paragraph"/>
    <w:basedOn w:val="Normal"/>
    <w:pPr>
      <w:spacing w:line="232" w:lineRule="exact"/>
      <w:jc w:val="center"/>
    </w:pPr>
    <w:rPr>
      <w:rFonts w:ascii="Liberation Sans Narrow" w:eastAsia="Liberation Sans Narrow" w:hAnsi="Liberation Sans Narrow" w:cs="Liberation Sans Narrow"/>
      <w:lang w:val="pt-BR" w:eastAsia="pt-BR" w:bidi="pt-BR"/>
    </w:rPr>
  </w:style>
  <w:style w:type="paragraph" w:customStyle="1" w:styleId="Clausula">
    <w:name w:val="Clausula"/>
    <w:basedOn w:val="Corpodetexto"/>
    <w:pPr>
      <w:spacing w:before="240" w:after="240" w:line="360" w:lineRule="auto"/>
    </w:pPr>
    <w:rPr>
      <w:rFonts w:ascii="Arial Narrow" w:hAnsi="Arial Narrow"/>
      <w:b/>
      <w:sz w:val="22"/>
      <w:szCs w:val="22"/>
      <w:lang w:val="pt-BR"/>
    </w:rPr>
  </w:style>
  <w:style w:type="paragraph" w:customStyle="1" w:styleId="Corpodetexto31">
    <w:name w:val="Corpo de texto 31"/>
    <w:basedOn w:val="Normal"/>
    <w:pPr>
      <w:spacing w:after="120"/>
    </w:pPr>
    <w:rPr>
      <w:sz w:val="16"/>
      <w:szCs w:val="16"/>
    </w:rPr>
  </w:style>
  <w:style w:type="paragraph" w:customStyle="1" w:styleId="Lista21">
    <w:name w:val="Lista 21"/>
    <w:basedOn w:val="Normal"/>
    <w:pPr>
      <w:spacing w:after="120"/>
      <w:ind w:left="566" w:hanging="283"/>
    </w:pPr>
  </w:style>
  <w:style w:type="paragraph" w:customStyle="1" w:styleId="Livro">
    <w:name w:val="Livro"/>
    <w:basedOn w:val="Normal"/>
    <w:pPr>
      <w:spacing w:before="120" w:after="120"/>
      <w:jc w:val="center"/>
    </w:pPr>
    <w:rPr>
      <w:rFonts w:ascii="Arial" w:eastAsia="Times New Roman" w:hAnsi="Arial" w:cs="Arial"/>
      <w:b/>
      <w:caps/>
      <w:sz w:val="24"/>
      <w:szCs w:val="24"/>
      <w:lang w:val="pt-BR" w:eastAsia="ar-SA" w:bidi="ar-SA"/>
    </w:rPr>
  </w:style>
  <w:style w:type="paragraph" w:customStyle="1" w:styleId="Corpodetexto21">
    <w:name w:val="Corpo de texto 21"/>
    <w:basedOn w:val="Normal"/>
    <w:pPr>
      <w:spacing w:after="200" w:line="276" w:lineRule="auto"/>
      <w:jc w:val="center"/>
    </w:pPr>
    <w:rPr>
      <w:rFonts w:ascii="Times New Roman" w:eastAsia="Times New Roman" w:hAnsi="Times New Roman" w:cs="Times New Roman"/>
      <w:b/>
      <w:bCs/>
      <w:sz w:val="28"/>
      <w:szCs w:val="28"/>
      <w:lang w:val="pt-BR" w:eastAsia="ar-SA" w:bidi="ar-SA"/>
    </w:r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character" w:customStyle="1" w:styleId="Ttulo4Char">
    <w:name w:val="Título 4 Char"/>
    <w:link w:val="Ttulo4"/>
    <w:uiPriority w:val="9"/>
    <w:semiHidden/>
    <w:rsid w:val="002E2C05"/>
    <w:rPr>
      <w:rFonts w:ascii="Calibri" w:eastAsia="Times New Roman" w:hAnsi="Calibri" w:cs="Times New Roman"/>
      <w:b/>
      <w:bCs/>
      <w:sz w:val="28"/>
      <w:szCs w:val="28"/>
      <w:lang w:val="pt-PT" w:eastAsia="pt-PT" w:bidi="pt-PT"/>
    </w:rPr>
  </w:style>
  <w:style w:type="character" w:customStyle="1" w:styleId="Ttulo5Char">
    <w:name w:val="Título 5 Char"/>
    <w:link w:val="Ttulo5"/>
    <w:uiPriority w:val="9"/>
    <w:semiHidden/>
    <w:rsid w:val="002E2C05"/>
    <w:rPr>
      <w:rFonts w:ascii="Calibri" w:eastAsia="Times New Roman" w:hAnsi="Calibri" w:cs="Times New Roman"/>
      <w:b/>
      <w:bCs/>
      <w:i/>
      <w:iCs/>
      <w:sz w:val="26"/>
      <w:szCs w:val="26"/>
      <w:lang w:val="pt-PT" w:eastAsia="pt-PT" w:bidi="pt-PT"/>
    </w:rPr>
  </w:style>
  <w:style w:type="paragraph" w:styleId="Recuodecorpodetexto">
    <w:name w:val="Body Text Indent"/>
    <w:basedOn w:val="Normal"/>
    <w:link w:val="RecuodecorpodetextoChar"/>
    <w:uiPriority w:val="99"/>
    <w:semiHidden/>
    <w:unhideWhenUsed/>
    <w:rsid w:val="002E2C05"/>
    <w:pPr>
      <w:spacing w:after="120"/>
      <w:ind w:left="283"/>
    </w:pPr>
  </w:style>
  <w:style w:type="character" w:customStyle="1" w:styleId="RecuodecorpodetextoChar">
    <w:name w:val="Recuo de corpo de texto Char"/>
    <w:link w:val="Recuodecorpodetexto"/>
    <w:uiPriority w:val="99"/>
    <w:semiHidden/>
    <w:rsid w:val="002E2C05"/>
    <w:rPr>
      <w:rFonts w:ascii="Arial Narrow" w:eastAsia="Arial Narrow" w:hAnsi="Arial Narrow" w:cs="Arial Narrow"/>
      <w:sz w:val="22"/>
      <w:szCs w:val="22"/>
      <w:lang w:val="pt-PT" w:eastAsia="pt-PT" w:bidi="pt-PT"/>
    </w:rPr>
  </w:style>
  <w:style w:type="paragraph" w:styleId="PargrafodaLista">
    <w:name w:val="List Paragraph"/>
    <w:basedOn w:val="Normal"/>
    <w:uiPriority w:val="34"/>
    <w:qFormat/>
    <w:rsid w:val="00A761E6"/>
    <w:pPr>
      <w:ind w:left="708"/>
    </w:pPr>
  </w:style>
  <w:style w:type="paragraph" w:styleId="Textodebalo">
    <w:name w:val="Balloon Text"/>
    <w:basedOn w:val="Normal"/>
    <w:link w:val="TextodebaloChar1"/>
    <w:uiPriority w:val="99"/>
    <w:semiHidden/>
    <w:unhideWhenUsed/>
    <w:rsid w:val="00A761E6"/>
    <w:rPr>
      <w:rFonts w:ascii="Segoe UI" w:hAnsi="Segoe UI" w:cs="Segoe UI"/>
      <w:sz w:val="18"/>
      <w:szCs w:val="18"/>
    </w:rPr>
  </w:style>
  <w:style w:type="character" w:customStyle="1" w:styleId="TextodebaloChar1">
    <w:name w:val="Texto de balão Char1"/>
    <w:link w:val="Textodebalo"/>
    <w:uiPriority w:val="99"/>
    <w:semiHidden/>
    <w:rsid w:val="00A761E6"/>
    <w:rPr>
      <w:rFonts w:ascii="Segoe UI" w:eastAsia="Arial Narrow" w:hAnsi="Segoe UI" w:cs="Segoe UI"/>
      <w:sz w:val="18"/>
      <w:szCs w:val="18"/>
      <w:lang w:val="pt-PT" w:eastAsia="pt-PT" w:bidi="pt-PT"/>
    </w:rPr>
  </w:style>
  <w:style w:type="table" w:styleId="Tabelacomgrade">
    <w:name w:val="Table Grid"/>
    <w:basedOn w:val="Tabelanormal"/>
    <w:uiPriority w:val="59"/>
    <w:rsid w:val="00C047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eader" Target="header6.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yperlink" Target="mailto:licitacao@pilardosul.sp.gov.br" TargetMode="Externa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yperlink" Target="http://www.pilardosul.sp.gov.br/licitacao%2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footer" Target="footer10.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1622</Words>
  <Characters>8759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cp:lastModifiedBy>LIC12508</cp:lastModifiedBy>
  <cp:revision>2</cp:revision>
  <cp:lastPrinted>2022-10-19T19:08:00Z</cp:lastPrinted>
  <dcterms:created xsi:type="dcterms:W3CDTF">2022-10-20T10:58:00Z</dcterms:created>
  <dcterms:modified xsi:type="dcterms:W3CDTF">2022-10-20T10:58:00Z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