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0DDC" w:rsidRPr="00911B7D" w:rsidRDefault="00590DDC" w:rsidP="00590DDC">
      <w:pPr>
        <w:spacing w:after="0" w:line="276" w:lineRule="auto"/>
        <w:jc w:val="center"/>
        <w:rPr>
          <w:rFonts w:ascii="Arial" w:eastAsia="Calibri" w:hAnsi="Arial" w:cs="Arial"/>
          <w:b/>
          <w:sz w:val="24"/>
          <w:szCs w:val="24"/>
          <w:u w:val="single"/>
          <w:lang w:eastAsia="pt-BR"/>
        </w:rPr>
      </w:pPr>
      <w:r>
        <w:rPr>
          <w:rFonts w:ascii="Arial" w:eastAsia="Calibri" w:hAnsi="Arial" w:cs="Arial"/>
          <w:b/>
          <w:sz w:val="24"/>
          <w:szCs w:val="24"/>
          <w:u w:val="single"/>
          <w:lang w:eastAsia="pt-BR"/>
        </w:rPr>
        <w:t>A</w:t>
      </w:r>
      <w:r w:rsidRPr="00911B7D">
        <w:rPr>
          <w:rFonts w:ascii="Arial" w:eastAsia="Calibri" w:hAnsi="Arial" w:cs="Arial"/>
          <w:b/>
          <w:sz w:val="24"/>
          <w:szCs w:val="24"/>
          <w:u w:val="single"/>
          <w:lang w:eastAsia="pt-BR"/>
        </w:rPr>
        <w:t>NEXO II</w:t>
      </w:r>
    </w:p>
    <w:p w:rsidR="00590DDC" w:rsidRPr="00911B7D" w:rsidRDefault="00590DDC" w:rsidP="00590DDC">
      <w:pPr>
        <w:spacing w:after="0" w:line="276" w:lineRule="auto"/>
        <w:jc w:val="center"/>
        <w:rPr>
          <w:rFonts w:ascii="Arial" w:eastAsia="Calibri" w:hAnsi="Arial" w:cs="Arial"/>
          <w:b/>
          <w:sz w:val="24"/>
          <w:szCs w:val="24"/>
          <w:u w:val="single"/>
          <w:lang w:eastAsia="pt-BR"/>
        </w:rPr>
      </w:pPr>
      <w:r w:rsidRPr="00911B7D">
        <w:rPr>
          <w:rFonts w:ascii="Arial" w:eastAsia="Calibri" w:hAnsi="Arial" w:cs="Arial"/>
          <w:b/>
          <w:sz w:val="24"/>
          <w:szCs w:val="24"/>
          <w:u w:val="single"/>
          <w:lang w:eastAsia="pt-BR"/>
        </w:rPr>
        <w:t>PROPOSTA COMERCIAL</w:t>
      </w:r>
    </w:p>
    <w:p w:rsidR="00590DDC" w:rsidRPr="00911B7D" w:rsidRDefault="00590DDC" w:rsidP="00590DDC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590DDC" w:rsidRPr="00F35A77" w:rsidRDefault="00590DDC" w:rsidP="00590DDC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911B7D">
        <w:rPr>
          <w:rFonts w:ascii="Arial" w:hAnsi="Arial" w:cs="Arial"/>
          <w:b/>
          <w:sz w:val="24"/>
          <w:szCs w:val="24"/>
        </w:rPr>
        <w:t>Objeto</w:t>
      </w:r>
      <w:r w:rsidRPr="00911B7D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Pr="00911B7D">
        <w:rPr>
          <w:rFonts w:ascii="Arial" w:hAnsi="Arial" w:cs="Arial"/>
          <w:b/>
          <w:sz w:val="24"/>
          <w:szCs w:val="24"/>
        </w:rPr>
        <w:t xml:space="preserve">Contratação de empresa para a prestação de serviços técnicos especializados de consultoria para a elaboração da Revisão do Plano Diretor do Município de </w:t>
      </w:r>
      <w:r w:rsidRPr="00D1298E">
        <w:rPr>
          <w:rFonts w:ascii="Arial" w:hAnsi="Arial" w:cs="Arial"/>
          <w:b/>
          <w:sz w:val="24"/>
          <w:szCs w:val="24"/>
        </w:rPr>
        <w:t>Pilar do Sul - Lei nº 208/2006, Revisão da Lei de Uso e Ocupação de Solo Lei nº 1110/1992 e Revisão da Lei de Parcelamento nº 1192/1994,</w:t>
      </w:r>
      <w:r w:rsidRPr="00911B7D">
        <w:rPr>
          <w:rFonts w:ascii="Arial" w:hAnsi="Arial" w:cs="Arial"/>
          <w:b/>
          <w:sz w:val="24"/>
          <w:szCs w:val="24"/>
        </w:rPr>
        <w:t xml:space="preserve"> com base na legislação vigente aplicável e conforme condições e exigências especificadas n</w:t>
      </w:r>
      <w:r>
        <w:rPr>
          <w:rFonts w:ascii="Arial" w:hAnsi="Arial" w:cs="Arial"/>
          <w:b/>
          <w:sz w:val="24"/>
          <w:szCs w:val="24"/>
        </w:rPr>
        <w:t>o</w:t>
      </w:r>
      <w:r w:rsidRPr="00911B7D">
        <w:rPr>
          <w:rFonts w:ascii="Arial" w:hAnsi="Arial" w:cs="Arial"/>
          <w:b/>
          <w:sz w:val="24"/>
          <w:szCs w:val="24"/>
        </w:rPr>
        <w:t xml:space="preserve"> Termo de Referência</w:t>
      </w:r>
      <w:r w:rsidRPr="00911B7D">
        <w:rPr>
          <w:rFonts w:ascii="Arial" w:hAnsi="Arial" w:cs="Arial"/>
          <w:color w:val="000000"/>
          <w:sz w:val="24"/>
          <w:szCs w:val="24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26"/>
        <w:gridCol w:w="2623"/>
        <w:gridCol w:w="3446"/>
      </w:tblGrid>
      <w:tr w:rsidR="00590DDC" w:rsidRPr="00D1298E" w:rsidTr="0048707A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590DDC" w:rsidRPr="00D1298E" w:rsidRDefault="00590DDC" w:rsidP="0048707A">
            <w:pPr>
              <w:spacing w:after="0" w:line="240" w:lineRule="auto"/>
              <w:rPr>
                <w:rFonts w:ascii="Arial" w:hAnsi="Arial" w:cs="Arial"/>
                <w:sz w:val="24"/>
              </w:rPr>
            </w:pPr>
            <w:r w:rsidRPr="00D1298E">
              <w:rPr>
                <w:rFonts w:ascii="Arial" w:hAnsi="Arial" w:cs="Arial"/>
                <w:b/>
                <w:bCs/>
                <w:sz w:val="24"/>
              </w:rPr>
              <w:t>Razão Social:</w:t>
            </w:r>
          </w:p>
        </w:tc>
      </w:tr>
      <w:tr w:rsidR="00590DDC" w:rsidRPr="00D1298E" w:rsidTr="0048707A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590DDC" w:rsidRPr="00D1298E" w:rsidRDefault="00590DDC" w:rsidP="0048707A">
            <w:pPr>
              <w:spacing w:after="0" w:line="240" w:lineRule="auto"/>
              <w:rPr>
                <w:rFonts w:ascii="Arial" w:hAnsi="Arial" w:cs="Arial"/>
                <w:sz w:val="24"/>
              </w:rPr>
            </w:pPr>
            <w:r w:rsidRPr="00D1298E">
              <w:rPr>
                <w:rFonts w:ascii="Arial" w:hAnsi="Arial" w:cs="Arial"/>
                <w:b/>
                <w:bCs/>
                <w:sz w:val="24"/>
              </w:rPr>
              <w:t>Endereço:</w:t>
            </w:r>
          </w:p>
        </w:tc>
      </w:tr>
      <w:tr w:rsidR="00590DDC" w:rsidRPr="00D1298E" w:rsidTr="0048707A">
        <w:trPr>
          <w:trHeight w:val="567"/>
          <w:jc w:val="center"/>
        </w:trPr>
        <w:tc>
          <w:tcPr>
            <w:tcW w:w="1428" w:type="pct"/>
            <w:vAlign w:val="center"/>
          </w:tcPr>
          <w:p w:rsidR="00590DDC" w:rsidRPr="00D1298E" w:rsidRDefault="00590DDC" w:rsidP="0048707A">
            <w:pPr>
              <w:spacing w:after="0" w:line="240" w:lineRule="auto"/>
              <w:rPr>
                <w:rFonts w:ascii="Arial" w:hAnsi="Arial" w:cs="Arial"/>
                <w:sz w:val="24"/>
              </w:rPr>
            </w:pPr>
            <w:r w:rsidRPr="00D1298E">
              <w:rPr>
                <w:rFonts w:ascii="Arial" w:hAnsi="Arial" w:cs="Arial"/>
                <w:b/>
                <w:bCs/>
                <w:sz w:val="24"/>
              </w:rPr>
              <w:t>Cidade:</w:t>
            </w:r>
          </w:p>
        </w:tc>
        <w:tc>
          <w:tcPr>
            <w:tcW w:w="1544" w:type="pct"/>
            <w:vAlign w:val="center"/>
          </w:tcPr>
          <w:p w:rsidR="00590DDC" w:rsidRPr="00D1298E" w:rsidRDefault="00590DDC" w:rsidP="0048707A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</w:rPr>
            </w:pPr>
            <w:r w:rsidRPr="00D1298E">
              <w:rPr>
                <w:rFonts w:ascii="Arial" w:hAnsi="Arial" w:cs="Arial"/>
                <w:b/>
                <w:bCs/>
                <w:sz w:val="24"/>
              </w:rPr>
              <w:t>CEP:</w:t>
            </w:r>
          </w:p>
        </w:tc>
        <w:tc>
          <w:tcPr>
            <w:tcW w:w="2028" w:type="pct"/>
            <w:vAlign w:val="center"/>
          </w:tcPr>
          <w:p w:rsidR="00590DDC" w:rsidRPr="00D1298E" w:rsidRDefault="00590DDC" w:rsidP="0048707A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</w:rPr>
            </w:pPr>
            <w:r w:rsidRPr="00D1298E">
              <w:rPr>
                <w:rFonts w:ascii="Arial" w:hAnsi="Arial" w:cs="Arial"/>
                <w:b/>
                <w:bCs/>
                <w:sz w:val="24"/>
              </w:rPr>
              <w:t>Fone/Fax:</w:t>
            </w:r>
          </w:p>
        </w:tc>
      </w:tr>
      <w:tr w:rsidR="00590DDC" w:rsidRPr="00D1298E" w:rsidTr="0048707A">
        <w:trPr>
          <w:trHeight w:val="567"/>
          <w:jc w:val="center"/>
        </w:trPr>
        <w:tc>
          <w:tcPr>
            <w:tcW w:w="2972" w:type="pct"/>
            <w:gridSpan w:val="2"/>
            <w:vAlign w:val="center"/>
          </w:tcPr>
          <w:p w:rsidR="00590DDC" w:rsidRPr="00D1298E" w:rsidRDefault="00590DDC" w:rsidP="0048707A">
            <w:pPr>
              <w:spacing w:after="0" w:line="240" w:lineRule="auto"/>
              <w:rPr>
                <w:rFonts w:ascii="Arial" w:hAnsi="Arial" w:cs="Arial"/>
                <w:sz w:val="24"/>
              </w:rPr>
            </w:pPr>
            <w:proofErr w:type="gramStart"/>
            <w:r w:rsidRPr="00D1298E">
              <w:rPr>
                <w:rFonts w:ascii="Arial" w:hAnsi="Arial" w:cs="Arial"/>
                <w:b/>
                <w:bCs/>
                <w:sz w:val="24"/>
              </w:rPr>
              <w:t>e-mail</w:t>
            </w:r>
            <w:proofErr w:type="gramEnd"/>
            <w:r w:rsidRPr="00D1298E">
              <w:rPr>
                <w:rFonts w:ascii="Arial" w:hAnsi="Arial" w:cs="Arial"/>
                <w:b/>
                <w:bCs/>
                <w:sz w:val="24"/>
              </w:rPr>
              <w:t xml:space="preserve">: </w:t>
            </w:r>
          </w:p>
        </w:tc>
        <w:tc>
          <w:tcPr>
            <w:tcW w:w="2028" w:type="pct"/>
            <w:vAlign w:val="center"/>
          </w:tcPr>
          <w:p w:rsidR="00590DDC" w:rsidRPr="00D1298E" w:rsidRDefault="00590DDC" w:rsidP="0048707A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</w:rPr>
            </w:pPr>
            <w:r w:rsidRPr="00D1298E">
              <w:rPr>
                <w:rFonts w:ascii="Arial" w:hAnsi="Arial" w:cs="Arial"/>
                <w:b/>
                <w:bCs/>
                <w:sz w:val="24"/>
              </w:rPr>
              <w:t>CNPJ nº</w:t>
            </w:r>
          </w:p>
        </w:tc>
      </w:tr>
    </w:tbl>
    <w:p w:rsidR="00590DDC" w:rsidRPr="000D1C0E" w:rsidRDefault="00590DDC" w:rsidP="00590DD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</w:rPr>
      </w:pPr>
    </w:p>
    <w:tbl>
      <w:tblPr>
        <w:tblW w:w="84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6095"/>
        <w:gridCol w:w="1696"/>
      </w:tblGrid>
      <w:tr w:rsidR="00590DDC" w:rsidRPr="00EF3DDB" w:rsidTr="0048707A">
        <w:trPr>
          <w:jc w:val="center"/>
        </w:trPr>
        <w:tc>
          <w:tcPr>
            <w:tcW w:w="704" w:type="dxa"/>
            <w:vAlign w:val="center"/>
          </w:tcPr>
          <w:p w:rsidR="00590DDC" w:rsidRPr="00EF3DDB" w:rsidRDefault="00590DDC" w:rsidP="0048707A">
            <w:pPr>
              <w:pStyle w:val="Recuodecorpodetexto"/>
              <w:shd w:val="clear" w:color="auto" w:fill="FFFFFF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QTD</w:t>
            </w:r>
          </w:p>
        </w:tc>
        <w:tc>
          <w:tcPr>
            <w:tcW w:w="6095" w:type="dxa"/>
            <w:vAlign w:val="center"/>
          </w:tcPr>
          <w:p w:rsidR="00590DDC" w:rsidRPr="00EF3DDB" w:rsidRDefault="00590DDC" w:rsidP="0048707A">
            <w:pPr>
              <w:pStyle w:val="Recuodecorpodetexto"/>
              <w:shd w:val="clear" w:color="auto" w:fill="FFFFFF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696" w:type="dxa"/>
            <w:vAlign w:val="center"/>
          </w:tcPr>
          <w:p w:rsidR="00590DDC" w:rsidRPr="00EF3DDB" w:rsidRDefault="00590DDC" w:rsidP="0048707A">
            <w:pPr>
              <w:pStyle w:val="Recuodecorpodetexto"/>
              <w:shd w:val="clear" w:color="auto" w:fill="FFFFFF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VALOR GLOBAL (R$)</w:t>
            </w:r>
          </w:p>
        </w:tc>
      </w:tr>
      <w:tr w:rsidR="00590DDC" w:rsidRPr="00EF3DDB" w:rsidTr="0048707A">
        <w:trPr>
          <w:jc w:val="center"/>
        </w:trPr>
        <w:tc>
          <w:tcPr>
            <w:tcW w:w="704" w:type="dxa"/>
            <w:vAlign w:val="center"/>
          </w:tcPr>
          <w:p w:rsidR="00590DDC" w:rsidRPr="00EF3DDB" w:rsidRDefault="00590DDC" w:rsidP="0048707A">
            <w:pPr>
              <w:pStyle w:val="Recuodecorpodetexto"/>
              <w:shd w:val="clear" w:color="auto" w:fill="FFFFFF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095" w:type="dxa"/>
            <w:vAlign w:val="center"/>
          </w:tcPr>
          <w:p w:rsidR="00590DDC" w:rsidRPr="00EF3DDB" w:rsidRDefault="00590DDC" w:rsidP="0048707A">
            <w:pPr>
              <w:pStyle w:val="Recuodecorpodetexto"/>
              <w:shd w:val="clear" w:color="auto" w:fill="FFFFFF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Revisão do Plano Diretor</w:t>
            </w:r>
            <w:r>
              <w:t xml:space="preserve"> </w:t>
            </w:r>
            <w:r w:rsidRPr="00D1298E">
              <w:rPr>
                <w:rFonts w:ascii="Arial" w:hAnsi="Arial" w:cs="Arial"/>
                <w:sz w:val="24"/>
                <w:szCs w:val="24"/>
              </w:rPr>
              <w:t>do Município de Pilar do Sul - Lei nº 208/2006, Revisão da Lei de Uso e Ocupação de Solo Lei nº 1110/1992 e Revisão da Lei de Parcelamento nº 1192/1994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1298E">
              <w:rPr>
                <w:rFonts w:ascii="Arial" w:hAnsi="Arial" w:cs="Arial"/>
                <w:sz w:val="24"/>
                <w:szCs w:val="24"/>
              </w:rPr>
              <w:t>com base na legislação vigente aplicável e conforme condições e exigências especificadas n</w:t>
            </w: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Pr="00D1298E">
              <w:rPr>
                <w:rFonts w:ascii="Arial" w:hAnsi="Arial" w:cs="Arial"/>
                <w:sz w:val="24"/>
                <w:szCs w:val="24"/>
              </w:rPr>
              <w:t xml:space="preserve"> Termo de Referência</w:t>
            </w:r>
            <w:r>
              <w:rPr>
                <w:rFonts w:ascii="Arial" w:hAnsi="Arial" w:cs="Arial"/>
                <w:sz w:val="24"/>
                <w:szCs w:val="24"/>
              </w:rPr>
              <w:t xml:space="preserve"> – Anexo I.</w:t>
            </w:r>
          </w:p>
        </w:tc>
        <w:tc>
          <w:tcPr>
            <w:tcW w:w="1696" w:type="dxa"/>
            <w:vAlign w:val="center"/>
          </w:tcPr>
          <w:p w:rsidR="00590DDC" w:rsidRPr="00EF3DDB" w:rsidRDefault="00590DDC" w:rsidP="0048707A">
            <w:pPr>
              <w:pStyle w:val="Recuodecorpodetexto"/>
              <w:shd w:val="clear" w:color="auto" w:fill="FFFFFF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90DDC" w:rsidRPr="00EF3DDB" w:rsidTr="0048707A">
        <w:trPr>
          <w:jc w:val="center"/>
        </w:trPr>
        <w:tc>
          <w:tcPr>
            <w:tcW w:w="8495" w:type="dxa"/>
            <w:gridSpan w:val="3"/>
            <w:vAlign w:val="center"/>
          </w:tcPr>
          <w:p w:rsidR="00590DDC" w:rsidRDefault="00590DDC" w:rsidP="0048707A">
            <w:pPr>
              <w:pStyle w:val="Recuodecorpodetexto"/>
              <w:shd w:val="clear" w:color="auto" w:fill="FFFFFF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*Valor global por extenso</w:t>
            </w:r>
          </w:p>
        </w:tc>
      </w:tr>
    </w:tbl>
    <w:p w:rsidR="00590DDC" w:rsidRPr="00EF3DDB" w:rsidRDefault="00590DDC" w:rsidP="00590DDC">
      <w:pPr>
        <w:pStyle w:val="Corpodetexto"/>
        <w:shd w:val="clear" w:color="auto" w:fill="FFFFFF"/>
        <w:rPr>
          <w:rFonts w:cs="Arial"/>
          <w:szCs w:val="24"/>
        </w:rPr>
      </w:pPr>
    </w:p>
    <w:p w:rsidR="00590DDC" w:rsidRDefault="00590DDC" w:rsidP="00590DDC">
      <w:pPr>
        <w:pStyle w:val="Corpodetexto"/>
        <w:shd w:val="clear" w:color="auto" w:fill="FFFFFF"/>
        <w:rPr>
          <w:rFonts w:cs="Arial"/>
          <w:szCs w:val="24"/>
        </w:rPr>
      </w:pPr>
      <w:r w:rsidRPr="00EF3DDB">
        <w:rPr>
          <w:rFonts w:cs="Arial"/>
          <w:szCs w:val="24"/>
        </w:rPr>
        <w:t xml:space="preserve">DECLARAMOS ATENDIMENTO ÀS EXIGÊNCIAS DESCRITAS NO </w:t>
      </w:r>
      <w:r>
        <w:rPr>
          <w:rFonts w:cs="Arial"/>
          <w:szCs w:val="24"/>
        </w:rPr>
        <w:t>PROJETO BÁSICO</w:t>
      </w:r>
      <w:r w:rsidRPr="00EF3DDB">
        <w:rPr>
          <w:rFonts w:cs="Arial"/>
          <w:szCs w:val="24"/>
        </w:rPr>
        <w:t xml:space="preserve"> – ANEXO I DO EDITAL</w:t>
      </w:r>
    </w:p>
    <w:p w:rsidR="00590DDC" w:rsidRDefault="00590DDC" w:rsidP="00590DDC">
      <w:pPr>
        <w:pStyle w:val="Corpodetexto"/>
        <w:shd w:val="clear" w:color="auto" w:fill="FFFFFF"/>
        <w:rPr>
          <w:rFonts w:cs="Arial"/>
          <w:b/>
          <w:szCs w:val="24"/>
        </w:rPr>
      </w:pPr>
    </w:p>
    <w:p w:rsidR="00590DDC" w:rsidRPr="00EF3DDB" w:rsidRDefault="00590DDC" w:rsidP="00590DDC">
      <w:pPr>
        <w:pStyle w:val="Corpodetexto"/>
        <w:shd w:val="clear" w:color="auto" w:fill="FFFFFF"/>
        <w:rPr>
          <w:rFonts w:cs="Arial"/>
          <w:b/>
          <w:szCs w:val="24"/>
        </w:rPr>
      </w:pPr>
      <w:r>
        <w:rPr>
          <w:rFonts w:cs="Arial"/>
          <w:b/>
          <w:szCs w:val="24"/>
        </w:rPr>
        <w:t>VALIDADE DA PROPOSTA _______ DIAS</w:t>
      </w:r>
    </w:p>
    <w:p w:rsidR="00590DDC" w:rsidRPr="00EF3DDB" w:rsidRDefault="00590DDC" w:rsidP="00590DDC">
      <w:pPr>
        <w:pStyle w:val="Corpodetexto"/>
        <w:shd w:val="clear" w:color="auto" w:fill="FFFFFF"/>
        <w:rPr>
          <w:rFonts w:cs="Arial"/>
          <w:b/>
          <w:szCs w:val="24"/>
        </w:rPr>
      </w:pPr>
    </w:p>
    <w:p w:rsidR="00590DDC" w:rsidRPr="00EF3DDB" w:rsidRDefault="00590DDC" w:rsidP="00590DDC">
      <w:pPr>
        <w:pStyle w:val="Corpodetexto"/>
        <w:shd w:val="clear" w:color="auto" w:fill="FFFFFF"/>
        <w:rPr>
          <w:rFonts w:cs="Arial"/>
          <w:b/>
          <w:szCs w:val="24"/>
        </w:rPr>
      </w:pPr>
    </w:p>
    <w:p w:rsidR="00590DDC" w:rsidRPr="00EF3DDB" w:rsidRDefault="00590DDC" w:rsidP="00590DDC">
      <w:pPr>
        <w:pStyle w:val="Corpodetexto"/>
        <w:shd w:val="clear" w:color="auto" w:fill="FFFFFF"/>
        <w:rPr>
          <w:rFonts w:cs="Arial"/>
          <w:b/>
          <w:szCs w:val="24"/>
        </w:rPr>
      </w:pPr>
    </w:p>
    <w:p w:rsidR="00590DDC" w:rsidRPr="00EF3DDB" w:rsidRDefault="00590DDC" w:rsidP="00590DDC">
      <w:pPr>
        <w:pStyle w:val="Rodap"/>
        <w:shd w:val="clear" w:color="auto" w:fill="FFFFFF"/>
        <w:ind w:right="-8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F3E1C45" wp14:editId="5CCF4EAB">
                <wp:simplePos x="0" y="0"/>
                <wp:positionH relativeFrom="column">
                  <wp:posOffset>1943100</wp:posOffset>
                </wp:positionH>
                <wp:positionV relativeFrom="paragraph">
                  <wp:posOffset>160019</wp:posOffset>
                </wp:positionV>
                <wp:extent cx="3314700" cy="0"/>
                <wp:effectExtent l="0" t="0" r="19050" b="19050"/>
                <wp:wrapNone/>
                <wp:docPr id="2" name="Conector re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AC6C29" id="Conector reto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53pt,12.6pt" to="414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"/>
            </w:pict>
          </mc:Fallback>
        </mc:AlternateContent>
      </w:r>
      <w:r w:rsidRPr="00EF3DDB">
        <w:rPr>
          <w:rFonts w:ascii="Arial" w:hAnsi="Arial" w:cs="Arial"/>
          <w:sz w:val="24"/>
          <w:szCs w:val="24"/>
        </w:rPr>
        <w:t xml:space="preserve">DATA ___/___/___       </w:t>
      </w:r>
      <w:r w:rsidRPr="00EF3DDB">
        <w:rPr>
          <w:rFonts w:ascii="Arial" w:hAnsi="Arial" w:cs="Arial"/>
          <w:sz w:val="24"/>
          <w:szCs w:val="24"/>
        </w:rPr>
        <w:tab/>
      </w:r>
    </w:p>
    <w:p w:rsidR="00590DDC" w:rsidRPr="00EF3DDB" w:rsidRDefault="00590DDC" w:rsidP="00590DDC">
      <w:pPr>
        <w:pStyle w:val="Rodap"/>
        <w:shd w:val="clear" w:color="auto" w:fill="FFFFFF"/>
        <w:ind w:right="-88"/>
        <w:jc w:val="both"/>
        <w:rPr>
          <w:rFonts w:ascii="Arial" w:hAnsi="Arial" w:cs="Arial"/>
          <w:sz w:val="24"/>
          <w:szCs w:val="24"/>
        </w:rPr>
        <w:sectPr w:rsidR="00590DDC" w:rsidRPr="00EF3DDB" w:rsidSect="00590DDC">
          <w:pgSz w:w="11907" w:h="16840" w:code="9"/>
          <w:pgMar w:top="1418" w:right="1701" w:bottom="1418" w:left="1701" w:header="709" w:footer="0" w:gutter="0"/>
          <w:cols w:space="708"/>
          <w:docGrid w:linePitch="360"/>
        </w:sectPr>
      </w:pPr>
      <w:r w:rsidRPr="00EF3DDB">
        <w:rPr>
          <w:rFonts w:ascii="Arial" w:hAnsi="Arial" w:cs="Arial"/>
          <w:sz w:val="24"/>
          <w:szCs w:val="24"/>
        </w:rPr>
        <w:tab/>
        <w:t xml:space="preserve">                                        ASSINATURA E CARIMBO </w:t>
      </w:r>
    </w:p>
    <w:p w:rsidR="004B1350" w:rsidRPr="00B36918" w:rsidRDefault="004B1350" w:rsidP="00103EE4">
      <w:pPr>
        <w:spacing w:after="0" w:line="240" w:lineRule="auto"/>
        <w:jc w:val="center"/>
        <w:rPr>
          <w:rFonts w:ascii="Arial" w:eastAsia="Calibri" w:hAnsi="Arial" w:cs="Arial"/>
          <w:bCs/>
          <w:sz w:val="24"/>
          <w:szCs w:val="24"/>
        </w:rPr>
      </w:pPr>
      <w:bookmarkStart w:id="0" w:name="_GoBack"/>
      <w:bookmarkEnd w:id="0"/>
      <w:r w:rsidRPr="00103EE4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lastRenderedPageBreak/>
        <w:t xml:space="preserve">ANEXO IV </w:t>
      </w:r>
    </w:p>
    <w:p w:rsidR="004B1350" w:rsidRPr="00B36918" w:rsidRDefault="004B1350" w:rsidP="00897208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1C2BC2" w:rsidRDefault="004B1350" w:rsidP="001C2BC2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 w:rsidRPr="00103EE4">
        <w:rPr>
          <w:rFonts w:ascii="Arial" w:eastAsia="Calibri" w:hAnsi="Arial" w:cs="Arial"/>
          <w:b/>
          <w:sz w:val="24"/>
          <w:szCs w:val="24"/>
          <w:u w:val="single"/>
        </w:rPr>
        <w:t>TERMO DE RENÚNCIA</w:t>
      </w:r>
      <w:r w:rsidR="003013AA" w:rsidRPr="00103EE4">
        <w:rPr>
          <w:rFonts w:ascii="Arial" w:eastAsia="Calibri" w:hAnsi="Arial" w:cs="Arial"/>
          <w:b/>
          <w:sz w:val="24"/>
          <w:szCs w:val="24"/>
          <w:u w:val="single"/>
        </w:rPr>
        <w:t>(OPCIONAL)</w:t>
      </w:r>
    </w:p>
    <w:p w:rsidR="004B1350" w:rsidRPr="001C2BC2" w:rsidRDefault="004B1350" w:rsidP="001C2BC2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  <w:u w:val="single"/>
        </w:rPr>
      </w:pPr>
      <w:r w:rsidRPr="001C2BC2">
        <w:rPr>
          <w:rFonts w:ascii="Arial" w:eastAsia="Calibri" w:hAnsi="Arial" w:cs="Arial"/>
          <w:b/>
          <w:sz w:val="24"/>
          <w:szCs w:val="24"/>
          <w:u w:val="single"/>
        </w:rPr>
        <w:t>(</w:t>
      </w:r>
      <w:proofErr w:type="gramStart"/>
      <w:r w:rsidRPr="001C2BC2">
        <w:rPr>
          <w:rFonts w:ascii="Arial" w:eastAsia="Calibri" w:hAnsi="Arial" w:cs="Arial"/>
          <w:b/>
          <w:sz w:val="24"/>
          <w:szCs w:val="24"/>
          <w:u w:val="single"/>
        </w:rPr>
        <w:t>modelo</w:t>
      </w:r>
      <w:proofErr w:type="gramEnd"/>
      <w:r w:rsidRPr="001C2BC2">
        <w:rPr>
          <w:rFonts w:ascii="Arial" w:eastAsia="Calibri" w:hAnsi="Arial" w:cs="Arial"/>
          <w:b/>
          <w:sz w:val="24"/>
          <w:szCs w:val="24"/>
          <w:u w:val="single"/>
        </w:rPr>
        <w:t xml:space="preserve"> – Lei Federal no 8666/93, art. 43, III)</w:t>
      </w:r>
    </w:p>
    <w:p w:rsidR="004B1350" w:rsidRPr="001C2BC2" w:rsidRDefault="004B1350" w:rsidP="00897208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  <w:u w:val="single"/>
        </w:rPr>
      </w:pPr>
    </w:p>
    <w:p w:rsidR="004B1350" w:rsidRPr="00B36918" w:rsidRDefault="004B1350" w:rsidP="00897208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B1350" w:rsidRPr="00B36918" w:rsidRDefault="004B1350" w:rsidP="00897208">
      <w:pPr>
        <w:spacing w:after="12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B36918">
        <w:rPr>
          <w:rFonts w:ascii="Arial" w:eastAsia="Calibri" w:hAnsi="Arial" w:cs="Arial"/>
          <w:sz w:val="24"/>
          <w:szCs w:val="24"/>
        </w:rPr>
        <w:t>À</w:t>
      </w:r>
    </w:p>
    <w:p w:rsidR="004B1350" w:rsidRPr="00B36918" w:rsidRDefault="004B1350" w:rsidP="00897208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B36918">
        <w:rPr>
          <w:rFonts w:ascii="Arial" w:eastAsia="Calibri" w:hAnsi="Arial" w:cs="Arial"/>
          <w:sz w:val="24"/>
          <w:szCs w:val="24"/>
        </w:rPr>
        <w:t xml:space="preserve">PREFEITURA MUNICIPAL </w:t>
      </w:r>
      <w:r w:rsidR="00410519">
        <w:rPr>
          <w:rFonts w:ascii="Arial" w:eastAsia="Calibri" w:hAnsi="Arial" w:cs="Arial"/>
          <w:sz w:val="24"/>
          <w:szCs w:val="24"/>
        </w:rPr>
        <w:t>PILAR DO SUL</w:t>
      </w:r>
    </w:p>
    <w:p w:rsidR="004B1350" w:rsidRPr="00B36918" w:rsidRDefault="004B1350" w:rsidP="00897208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B1350" w:rsidRPr="00B36918" w:rsidRDefault="004B1350" w:rsidP="00897208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  <w:r w:rsidRPr="00B36918">
        <w:rPr>
          <w:rFonts w:ascii="Arial" w:eastAsia="Calibri" w:hAnsi="Arial" w:cs="Arial"/>
          <w:sz w:val="24"/>
          <w:szCs w:val="24"/>
          <w:u w:val="single"/>
        </w:rPr>
        <w:t>A/C COMISSÃO PERMANENTE DE LICITAÇÃO</w:t>
      </w:r>
    </w:p>
    <w:p w:rsidR="004B1350" w:rsidRPr="00B36918" w:rsidRDefault="004B1350" w:rsidP="00897208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B1350" w:rsidRPr="00B36918" w:rsidRDefault="004B1350" w:rsidP="00897208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B36918">
        <w:rPr>
          <w:rFonts w:ascii="Arial" w:eastAsia="Calibri" w:hAnsi="Arial" w:cs="Arial"/>
          <w:sz w:val="24"/>
          <w:szCs w:val="24"/>
        </w:rPr>
        <w:t>NESTA</w:t>
      </w:r>
    </w:p>
    <w:p w:rsidR="004B1350" w:rsidRPr="00B36918" w:rsidRDefault="004B1350" w:rsidP="00897208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B1350" w:rsidRPr="00B36918" w:rsidRDefault="004B1350" w:rsidP="00897208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B1350" w:rsidRPr="00B36918" w:rsidRDefault="004B1350" w:rsidP="00897208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B36918">
        <w:rPr>
          <w:rFonts w:ascii="Arial" w:eastAsia="Calibri" w:hAnsi="Arial" w:cs="Arial"/>
          <w:sz w:val="24"/>
          <w:szCs w:val="24"/>
        </w:rPr>
        <w:tab/>
        <w:t>A Empresa __________, pa</w:t>
      </w:r>
      <w:r w:rsidR="00EF26DB">
        <w:rPr>
          <w:rFonts w:ascii="Arial" w:eastAsia="Calibri" w:hAnsi="Arial" w:cs="Arial"/>
          <w:sz w:val="24"/>
          <w:szCs w:val="24"/>
        </w:rPr>
        <w:t>rtic</w:t>
      </w:r>
      <w:r w:rsidR="00FB6D30">
        <w:rPr>
          <w:rFonts w:ascii="Arial" w:eastAsia="Calibri" w:hAnsi="Arial" w:cs="Arial"/>
          <w:sz w:val="24"/>
          <w:szCs w:val="24"/>
        </w:rPr>
        <w:t xml:space="preserve">ipante da TOMADA DE PREÇO </w:t>
      </w:r>
      <w:r w:rsidR="00E844C3">
        <w:rPr>
          <w:rFonts w:ascii="Arial" w:eastAsia="Calibri" w:hAnsi="Arial" w:cs="Arial"/>
          <w:sz w:val="24"/>
          <w:szCs w:val="24"/>
        </w:rPr>
        <w:t>11/2022</w:t>
      </w:r>
      <w:r w:rsidRPr="00B36918">
        <w:rPr>
          <w:rFonts w:ascii="Arial" w:eastAsia="Calibri" w:hAnsi="Arial" w:cs="Arial"/>
          <w:sz w:val="24"/>
          <w:szCs w:val="24"/>
        </w:rPr>
        <w:t xml:space="preserve">, por seu representante credenciado para os atos do processo licitatório perante a Prefeitura Municipal de </w:t>
      </w:r>
      <w:r w:rsidR="00410519">
        <w:rPr>
          <w:rFonts w:ascii="Arial" w:eastAsia="Calibri" w:hAnsi="Arial" w:cs="Arial"/>
          <w:sz w:val="24"/>
          <w:szCs w:val="24"/>
        </w:rPr>
        <w:t>Pilar do Sul</w:t>
      </w:r>
      <w:r w:rsidRPr="00B36918">
        <w:rPr>
          <w:rFonts w:ascii="Arial" w:eastAsia="Calibri" w:hAnsi="Arial" w:cs="Arial"/>
          <w:sz w:val="24"/>
          <w:szCs w:val="24"/>
        </w:rPr>
        <w:t xml:space="preserve">, </w:t>
      </w:r>
      <w:r w:rsidRPr="00B36918">
        <w:rPr>
          <w:rFonts w:ascii="Arial" w:eastAsia="Calibri" w:hAnsi="Arial" w:cs="Arial"/>
          <w:sz w:val="24"/>
          <w:szCs w:val="24"/>
          <w:u w:val="single"/>
        </w:rPr>
        <w:t>D E C L A R A</w:t>
      </w:r>
      <w:r w:rsidRPr="00B36918">
        <w:rPr>
          <w:rFonts w:ascii="Arial" w:eastAsia="Calibri" w:hAnsi="Arial" w:cs="Arial"/>
          <w:sz w:val="24"/>
          <w:szCs w:val="24"/>
        </w:rPr>
        <w:t xml:space="preserve">, na forma e sob as penas da Lei Federal 8666/93, obrigando a empresa que respectivamente representa que </w:t>
      </w:r>
      <w:r w:rsidRPr="00B36918">
        <w:rPr>
          <w:rFonts w:ascii="Arial" w:eastAsia="Calibri" w:hAnsi="Arial" w:cs="Arial"/>
          <w:sz w:val="24"/>
          <w:szCs w:val="24"/>
          <w:u w:val="single"/>
        </w:rPr>
        <w:t>NÃO PRETENDE RECORRER</w:t>
      </w:r>
      <w:r w:rsidRPr="00B36918">
        <w:rPr>
          <w:rFonts w:ascii="Arial" w:eastAsia="Calibri" w:hAnsi="Arial" w:cs="Arial"/>
          <w:sz w:val="24"/>
          <w:szCs w:val="24"/>
        </w:rPr>
        <w:t xml:space="preserve"> da decisão da Comissão Permanente de Licitação, que julgou os documentos de habilitação</w:t>
      </w:r>
      <w:r w:rsidR="003013AA">
        <w:rPr>
          <w:rFonts w:ascii="Arial" w:eastAsia="Calibri" w:hAnsi="Arial" w:cs="Arial"/>
          <w:sz w:val="24"/>
          <w:szCs w:val="24"/>
        </w:rPr>
        <w:t xml:space="preserve"> ou proposta técnica ou proposta comercial</w:t>
      </w:r>
      <w:r w:rsidRPr="00B36918">
        <w:rPr>
          <w:rFonts w:ascii="Arial" w:eastAsia="Calibri" w:hAnsi="Arial" w:cs="Arial"/>
          <w:sz w:val="24"/>
          <w:szCs w:val="24"/>
        </w:rPr>
        <w:t xml:space="preserve">, </w:t>
      </w:r>
      <w:r w:rsidRPr="00B36918">
        <w:rPr>
          <w:rFonts w:ascii="Arial" w:eastAsia="Calibri" w:hAnsi="Arial" w:cs="Arial"/>
          <w:sz w:val="24"/>
          <w:szCs w:val="24"/>
          <w:u w:val="single"/>
        </w:rPr>
        <w:t>RENUNCIANDO</w:t>
      </w:r>
      <w:r w:rsidRPr="00B36918">
        <w:rPr>
          <w:rFonts w:ascii="Arial" w:eastAsia="Calibri" w:hAnsi="Arial" w:cs="Arial"/>
          <w:sz w:val="24"/>
          <w:szCs w:val="24"/>
        </w:rPr>
        <w:t>, assim, expressamente, ao direito de recurso e ao prazo respectivo, e concordando, em consequência, com o curso do procedimento licitatório, passando-se à abertura dos envelopes de proposta das licitantes habilitadas.</w:t>
      </w:r>
    </w:p>
    <w:p w:rsidR="004B1350" w:rsidRPr="00B36918" w:rsidRDefault="004B1350" w:rsidP="00897208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B1350" w:rsidRPr="00B36918" w:rsidRDefault="004B1350" w:rsidP="00897208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B36918">
        <w:rPr>
          <w:rFonts w:ascii="Arial" w:eastAsia="Calibri" w:hAnsi="Arial" w:cs="Arial"/>
          <w:sz w:val="24"/>
          <w:szCs w:val="24"/>
        </w:rPr>
        <w:t>Local e data</w:t>
      </w:r>
    </w:p>
    <w:p w:rsidR="004B1350" w:rsidRPr="00B36918" w:rsidRDefault="004B1350" w:rsidP="00897208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B1350" w:rsidRPr="00B36918" w:rsidRDefault="004B1350" w:rsidP="00897208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B1350" w:rsidRPr="00B36918" w:rsidRDefault="004B1350" w:rsidP="00897208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B1350" w:rsidRPr="00B36918" w:rsidRDefault="004B1350" w:rsidP="00897208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B1350" w:rsidRPr="00B36918" w:rsidRDefault="004B1350" w:rsidP="00897208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B36918">
        <w:rPr>
          <w:rFonts w:ascii="Arial" w:eastAsia="Calibri" w:hAnsi="Arial" w:cs="Arial"/>
          <w:sz w:val="24"/>
          <w:szCs w:val="24"/>
        </w:rPr>
        <w:t>Assinatura Representante</w:t>
      </w:r>
    </w:p>
    <w:p w:rsidR="004B1350" w:rsidRPr="00B36918" w:rsidRDefault="004B1350" w:rsidP="00897208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B36918">
        <w:rPr>
          <w:rFonts w:ascii="Arial" w:eastAsia="Calibri" w:hAnsi="Arial" w:cs="Arial"/>
          <w:sz w:val="24"/>
          <w:szCs w:val="24"/>
        </w:rPr>
        <w:t>(</w:t>
      </w:r>
      <w:proofErr w:type="gramStart"/>
      <w:r w:rsidRPr="00B36918">
        <w:rPr>
          <w:rFonts w:ascii="Arial" w:eastAsia="Calibri" w:hAnsi="Arial" w:cs="Arial"/>
          <w:sz w:val="24"/>
          <w:szCs w:val="24"/>
        </w:rPr>
        <w:t>identificação</w:t>
      </w:r>
      <w:proofErr w:type="gramEnd"/>
      <w:r w:rsidRPr="00B36918">
        <w:rPr>
          <w:rFonts w:ascii="Arial" w:eastAsia="Calibri" w:hAnsi="Arial" w:cs="Arial"/>
          <w:sz w:val="24"/>
          <w:szCs w:val="24"/>
        </w:rPr>
        <w:t>)</w:t>
      </w:r>
    </w:p>
    <w:p w:rsidR="004B1350" w:rsidRPr="00B36918" w:rsidRDefault="004B1350" w:rsidP="00897208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B1350" w:rsidRPr="00B36918" w:rsidRDefault="004B1350" w:rsidP="0089720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u w:val="double"/>
          <w:lang w:eastAsia="pt-BR"/>
        </w:rPr>
      </w:pPr>
      <w:r w:rsidRPr="00B36918">
        <w:rPr>
          <w:rFonts w:ascii="Arial" w:eastAsia="Times New Roman" w:hAnsi="Arial" w:cs="Arial"/>
          <w:sz w:val="24"/>
          <w:szCs w:val="24"/>
          <w:u w:val="double"/>
          <w:lang w:eastAsia="pt-BR"/>
        </w:rPr>
        <w:br w:type="page"/>
      </w:r>
    </w:p>
    <w:p w:rsidR="004B1350" w:rsidRPr="00B36918" w:rsidRDefault="004B1350" w:rsidP="001C2BC2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u w:val="double"/>
          <w:lang w:eastAsia="pt-BR"/>
        </w:rPr>
      </w:pPr>
      <w:r w:rsidRPr="001C2BC2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lastRenderedPageBreak/>
        <w:t>ANEXO V</w:t>
      </w:r>
    </w:p>
    <w:p w:rsidR="004B1350" w:rsidRPr="001C2BC2" w:rsidRDefault="004B1350" w:rsidP="001C2BC2">
      <w:pPr>
        <w:keepNext/>
        <w:keepLines/>
        <w:spacing w:after="0" w:line="240" w:lineRule="auto"/>
        <w:jc w:val="center"/>
        <w:outlineLvl w:val="4"/>
        <w:rPr>
          <w:rFonts w:ascii="Arial" w:eastAsiaTheme="majorEastAsia" w:hAnsi="Arial" w:cs="Arial"/>
          <w:b/>
          <w:sz w:val="24"/>
          <w:szCs w:val="24"/>
          <w:u w:val="single"/>
        </w:rPr>
      </w:pPr>
      <w:r w:rsidRPr="001C2BC2">
        <w:rPr>
          <w:rFonts w:ascii="Arial" w:eastAsiaTheme="majorEastAsia" w:hAnsi="Arial" w:cs="Arial"/>
          <w:b/>
          <w:sz w:val="24"/>
          <w:szCs w:val="24"/>
          <w:u w:val="single"/>
        </w:rPr>
        <w:t>DECLARAÇÃO</w:t>
      </w:r>
    </w:p>
    <w:p w:rsidR="004B1350" w:rsidRPr="001C2BC2" w:rsidRDefault="004B1350" w:rsidP="001C2BC2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  <w:u w:val="single"/>
        </w:rPr>
      </w:pPr>
      <w:r w:rsidRPr="001C2BC2">
        <w:rPr>
          <w:rFonts w:ascii="Arial" w:eastAsia="Calibri" w:hAnsi="Arial" w:cs="Arial"/>
          <w:b/>
          <w:sz w:val="24"/>
          <w:szCs w:val="24"/>
          <w:u w:val="single"/>
        </w:rPr>
        <w:t>(</w:t>
      </w:r>
      <w:proofErr w:type="gramStart"/>
      <w:r w:rsidRPr="001C2BC2">
        <w:rPr>
          <w:rFonts w:ascii="Arial" w:eastAsia="Calibri" w:hAnsi="Arial" w:cs="Arial"/>
          <w:b/>
          <w:sz w:val="24"/>
          <w:szCs w:val="24"/>
          <w:u w:val="single"/>
        </w:rPr>
        <w:t>modelo</w:t>
      </w:r>
      <w:proofErr w:type="gramEnd"/>
      <w:r w:rsidRPr="001C2BC2">
        <w:rPr>
          <w:rFonts w:ascii="Arial" w:eastAsia="Calibri" w:hAnsi="Arial" w:cs="Arial"/>
          <w:b/>
          <w:sz w:val="24"/>
          <w:szCs w:val="24"/>
          <w:u w:val="single"/>
        </w:rPr>
        <w:t>)</w:t>
      </w:r>
    </w:p>
    <w:p w:rsidR="004B1350" w:rsidRPr="001C2BC2" w:rsidRDefault="004B1350" w:rsidP="001C2BC2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  <w:u w:val="single"/>
        </w:rPr>
      </w:pPr>
      <w:r w:rsidRPr="001C2BC2">
        <w:rPr>
          <w:rFonts w:ascii="Arial" w:eastAsia="Calibri" w:hAnsi="Arial" w:cs="Arial"/>
          <w:b/>
          <w:sz w:val="24"/>
          <w:szCs w:val="24"/>
          <w:u w:val="single"/>
        </w:rPr>
        <w:t>(PAPEL TIMBRADO PROPONENTE)</w:t>
      </w:r>
    </w:p>
    <w:p w:rsidR="004B1350" w:rsidRPr="00B36918" w:rsidRDefault="004B1350" w:rsidP="00897208">
      <w:pPr>
        <w:spacing w:after="0" w:line="240" w:lineRule="auto"/>
        <w:ind w:left="851" w:hanging="851"/>
        <w:jc w:val="both"/>
        <w:rPr>
          <w:rFonts w:ascii="Arial" w:eastAsia="Calibri" w:hAnsi="Arial" w:cs="Arial"/>
          <w:sz w:val="24"/>
          <w:szCs w:val="24"/>
        </w:rPr>
      </w:pPr>
    </w:p>
    <w:p w:rsidR="001C2BC2" w:rsidRDefault="001C2BC2" w:rsidP="00897208">
      <w:pPr>
        <w:spacing w:after="0" w:line="240" w:lineRule="auto"/>
        <w:ind w:left="851" w:hanging="851"/>
        <w:jc w:val="both"/>
        <w:rPr>
          <w:rFonts w:ascii="Arial" w:eastAsia="Calibri" w:hAnsi="Arial" w:cs="Arial"/>
          <w:sz w:val="24"/>
          <w:szCs w:val="24"/>
        </w:rPr>
      </w:pPr>
    </w:p>
    <w:p w:rsidR="004B1350" w:rsidRPr="00B36918" w:rsidRDefault="004B1350" w:rsidP="00897208">
      <w:pPr>
        <w:spacing w:after="0" w:line="240" w:lineRule="auto"/>
        <w:ind w:left="851" w:hanging="851"/>
        <w:jc w:val="both"/>
        <w:rPr>
          <w:rFonts w:ascii="Arial" w:eastAsia="Calibri" w:hAnsi="Arial" w:cs="Arial"/>
          <w:sz w:val="24"/>
          <w:szCs w:val="24"/>
        </w:rPr>
      </w:pPr>
      <w:r w:rsidRPr="00B36918">
        <w:rPr>
          <w:rFonts w:ascii="Arial" w:eastAsia="Calibri" w:hAnsi="Arial" w:cs="Arial"/>
          <w:sz w:val="24"/>
          <w:szCs w:val="24"/>
        </w:rPr>
        <w:t>REF.:</w:t>
      </w:r>
      <w:r w:rsidRPr="00B36918">
        <w:rPr>
          <w:rFonts w:ascii="Arial" w:eastAsia="Calibri" w:hAnsi="Arial" w:cs="Arial"/>
          <w:sz w:val="24"/>
          <w:szCs w:val="24"/>
        </w:rPr>
        <w:tab/>
      </w:r>
    </w:p>
    <w:p w:rsidR="004B1350" w:rsidRPr="00B36918" w:rsidRDefault="004B1350" w:rsidP="00897208">
      <w:pPr>
        <w:spacing w:after="0" w:line="240" w:lineRule="auto"/>
        <w:ind w:left="142" w:firstLine="709"/>
        <w:jc w:val="both"/>
        <w:rPr>
          <w:rFonts w:ascii="Arial" w:eastAsia="Calibri" w:hAnsi="Arial" w:cs="Arial"/>
          <w:sz w:val="24"/>
          <w:szCs w:val="24"/>
        </w:rPr>
      </w:pPr>
      <w:r w:rsidRPr="00B36918">
        <w:rPr>
          <w:rFonts w:ascii="Arial" w:eastAsia="Calibri" w:hAnsi="Arial" w:cs="Arial"/>
          <w:sz w:val="24"/>
          <w:szCs w:val="24"/>
        </w:rPr>
        <w:t>TOMADA DE PREÇO N</w:t>
      </w:r>
      <w:r w:rsidR="006D5DEE">
        <w:rPr>
          <w:rFonts w:ascii="Arial" w:eastAsia="Calibri" w:hAnsi="Arial" w:cs="Arial"/>
          <w:sz w:val="24"/>
          <w:szCs w:val="24"/>
        </w:rPr>
        <w:t xml:space="preserve">º </w:t>
      </w:r>
      <w:r w:rsidR="00E844C3">
        <w:rPr>
          <w:rFonts w:ascii="Arial" w:eastAsia="Calibri" w:hAnsi="Arial" w:cs="Arial"/>
          <w:sz w:val="24"/>
          <w:szCs w:val="24"/>
        </w:rPr>
        <w:t>11/2022</w:t>
      </w:r>
    </w:p>
    <w:p w:rsidR="004B1350" w:rsidRPr="00B36918" w:rsidRDefault="004B1350" w:rsidP="00897208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B1350" w:rsidRPr="00B36918" w:rsidRDefault="004B1350" w:rsidP="00897208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B1350" w:rsidRPr="00B36918" w:rsidRDefault="004B1350" w:rsidP="00897208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B1350" w:rsidRPr="00B36918" w:rsidRDefault="004B1350" w:rsidP="00897208">
      <w:pPr>
        <w:spacing w:after="120" w:line="480" w:lineRule="auto"/>
        <w:jc w:val="both"/>
        <w:rPr>
          <w:rFonts w:ascii="Arial" w:eastAsia="Calibri" w:hAnsi="Arial" w:cs="Arial"/>
          <w:sz w:val="24"/>
          <w:szCs w:val="24"/>
        </w:rPr>
      </w:pPr>
      <w:r w:rsidRPr="00B36918">
        <w:rPr>
          <w:rFonts w:ascii="Arial" w:eastAsia="Calibri" w:hAnsi="Arial" w:cs="Arial"/>
          <w:sz w:val="24"/>
          <w:szCs w:val="24"/>
        </w:rPr>
        <w:tab/>
        <w:t>A empresa ________, inscrita no CNPJ n</w:t>
      </w:r>
      <w:r w:rsidRPr="00B36918">
        <w:rPr>
          <w:rFonts w:ascii="Arial" w:eastAsia="Calibri" w:hAnsi="Arial" w:cs="Arial"/>
          <w:sz w:val="24"/>
          <w:szCs w:val="24"/>
          <w:u w:val="single"/>
        </w:rPr>
        <w:t>o</w:t>
      </w:r>
      <w:r w:rsidRPr="00B36918">
        <w:rPr>
          <w:rFonts w:ascii="Arial" w:eastAsia="Calibri" w:hAnsi="Arial" w:cs="Arial"/>
          <w:sz w:val="24"/>
          <w:szCs w:val="24"/>
        </w:rPr>
        <w:t xml:space="preserve"> ________, por intermédio de seu representante legal, </w:t>
      </w:r>
      <w:r w:rsidR="00AB1E49" w:rsidRPr="00B36918">
        <w:rPr>
          <w:rFonts w:ascii="Arial" w:eastAsia="Calibri" w:hAnsi="Arial" w:cs="Arial"/>
          <w:sz w:val="24"/>
          <w:szCs w:val="24"/>
        </w:rPr>
        <w:t>o (</w:t>
      </w:r>
      <w:r w:rsidRPr="00B36918">
        <w:rPr>
          <w:rFonts w:ascii="Arial" w:eastAsia="Calibri" w:hAnsi="Arial" w:cs="Arial"/>
          <w:sz w:val="24"/>
          <w:szCs w:val="24"/>
        </w:rPr>
        <w:t xml:space="preserve">a) </w:t>
      </w:r>
      <w:r w:rsidR="00AB1E49" w:rsidRPr="00B36918">
        <w:rPr>
          <w:rFonts w:ascii="Arial" w:eastAsia="Calibri" w:hAnsi="Arial" w:cs="Arial"/>
          <w:sz w:val="24"/>
          <w:szCs w:val="24"/>
        </w:rPr>
        <w:t>Sr (</w:t>
      </w:r>
      <w:r w:rsidRPr="00B36918">
        <w:rPr>
          <w:rFonts w:ascii="Arial" w:eastAsia="Calibri" w:hAnsi="Arial" w:cs="Arial"/>
          <w:sz w:val="24"/>
          <w:szCs w:val="24"/>
        </w:rPr>
        <w:t>a). _______ portador da Carteira de Identidade n</w:t>
      </w:r>
      <w:r w:rsidRPr="00B36918">
        <w:rPr>
          <w:rFonts w:ascii="Arial" w:eastAsia="Calibri" w:hAnsi="Arial" w:cs="Arial"/>
          <w:sz w:val="24"/>
          <w:szCs w:val="24"/>
          <w:u w:val="single"/>
        </w:rPr>
        <w:t>o</w:t>
      </w:r>
      <w:r w:rsidRPr="00B36918">
        <w:rPr>
          <w:rFonts w:ascii="Arial" w:eastAsia="Calibri" w:hAnsi="Arial" w:cs="Arial"/>
          <w:sz w:val="24"/>
          <w:szCs w:val="24"/>
        </w:rPr>
        <w:t xml:space="preserve"> ______ e do CPF n</w:t>
      </w:r>
      <w:r w:rsidRPr="00B36918">
        <w:rPr>
          <w:rFonts w:ascii="Arial" w:eastAsia="Calibri" w:hAnsi="Arial" w:cs="Arial"/>
          <w:sz w:val="24"/>
          <w:szCs w:val="24"/>
          <w:u w:val="single"/>
        </w:rPr>
        <w:t>o</w:t>
      </w:r>
      <w:r w:rsidRPr="00B36918">
        <w:rPr>
          <w:rFonts w:ascii="Arial" w:eastAsia="Calibri" w:hAnsi="Arial" w:cs="Arial"/>
          <w:sz w:val="24"/>
          <w:szCs w:val="24"/>
        </w:rPr>
        <w:t xml:space="preserve"> ______, declara, sob as penas da Lei que, em cumprimento ao disposto no inciso XXXIII, Art. 7</w:t>
      </w:r>
      <w:r w:rsidRPr="00B36918">
        <w:rPr>
          <w:rFonts w:ascii="Arial" w:eastAsia="Calibri" w:hAnsi="Arial" w:cs="Arial"/>
          <w:sz w:val="24"/>
          <w:szCs w:val="24"/>
          <w:u w:val="single"/>
        </w:rPr>
        <w:t>o</w:t>
      </w:r>
      <w:r w:rsidRPr="00B36918">
        <w:rPr>
          <w:rFonts w:ascii="Arial" w:eastAsia="Calibri" w:hAnsi="Arial" w:cs="Arial"/>
          <w:sz w:val="24"/>
          <w:szCs w:val="24"/>
        </w:rPr>
        <w:t xml:space="preserve"> da Constituição da República, e inciso V do Art. 27</w:t>
      </w:r>
      <w:r w:rsidRPr="00B36918">
        <w:rPr>
          <w:rFonts w:ascii="Arial" w:eastAsia="Calibri" w:hAnsi="Arial" w:cs="Arial"/>
          <w:sz w:val="24"/>
          <w:szCs w:val="24"/>
          <w:u w:val="single"/>
        </w:rPr>
        <w:t>o</w:t>
      </w:r>
      <w:r w:rsidRPr="00B36918">
        <w:rPr>
          <w:rFonts w:ascii="Arial" w:eastAsia="Calibri" w:hAnsi="Arial" w:cs="Arial"/>
          <w:sz w:val="24"/>
          <w:szCs w:val="24"/>
        </w:rPr>
        <w:t xml:space="preserve"> da Lei Federal n</w:t>
      </w:r>
      <w:r w:rsidRPr="00B36918">
        <w:rPr>
          <w:rFonts w:ascii="Arial" w:eastAsia="Calibri" w:hAnsi="Arial" w:cs="Arial"/>
          <w:sz w:val="24"/>
          <w:szCs w:val="24"/>
          <w:u w:val="single"/>
        </w:rPr>
        <w:t>o</w:t>
      </w:r>
      <w:r w:rsidRPr="00B36918">
        <w:rPr>
          <w:rFonts w:ascii="Arial" w:eastAsia="Calibri" w:hAnsi="Arial" w:cs="Arial"/>
          <w:sz w:val="24"/>
          <w:szCs w:val="24"/>
        </w:rPr>
        <w:t xml:space="preserve"> 8.666/93 e alterações, acrescido pela Lei n</w:t>
      </w:r>
      <w:r w:rsidRPr="00B36918">
        <w:rPr>
          <w:rFonts w:ascii="Arial" w:eastAsia="Calibri" w:hAnsi="Arial" w:cs="Arial"/>
          <w:sz w:val="24"/>
          <w:szCs w:val="24"/>
          <w:u w:val="single"/>
        </w:rPr>
        <w:t>o</w:t>
      </w:r>
      <w:r w:rsidRPr="00B36918">
        <w:rPr>
          <w:rFonts w:ascii="Arial" w:eastAsia="Calibri" w:hAnsi="Arial" w:cs="Arial"/>
          <w:sz w:val="24"/>
          <w:szCs w:val="24"/>
        </w:rPr>
        <w:t xml:space="preserve"> 9.854 de 27 de Outubro de 1999, regulamentado pelo Decreto n</w:t>
      </w:r>
      <w:r w:rsidRPr="00B36918">
        <w:rPr>
          <w:rFonts w:ascii="Arial" w:eastAsia="Calibri" w:hAnsi="Arial" w:cs="Arial"/>
          <w:sz w:val="24"/>
          <w:szCs w:val="24"/>
          <w:u w:val="single"/>
        </w:rPr>
        <w:t>o</w:t>
      </w:r>
      <w:r w:rsidRPr="00B36918">
        <w:rPr>
          <w:rFonts w:ascii="Arial" w:eastAsia="Calibri" w:hAnsi="Arial" w:cs="Arial"/>
          <w:sz w:val="24"/>
          <w:szCs w:val="24"/>
        </w:rPr>
        <w:t xml:space="preserve"> 4.358/2002, que não emprega menor de 18 (dezoito) anos em trabalho noturno, perigoso ou insalubre e menor de 16 (dezesseis) anos em qualquer trabalho, salvo na condição de aprendiz, a partir de 14 (quatorze) anos.</w:t>
      </w:r>
    </w:p>
    <w:p w:rsidR="004B1350" w:rsidRPr="00B36918" w:rsidRDefault="004B1350" w:rsidP="00897208">
      <w:pPr>
        <w:spacing w:after="120" w:line="276" w:lineRule="auto"/>
        <w:jc w:val="both"/>
        <w:rPr>
          <w:rFonts w:ascii="Arial" w:eastAsia="Calibri" w:hAnsi="Arial" w:cs="Arial"/>
          <w:sz w:val="24"/>
          <w:szCs w:val="24"/>
        </w:rPr>
      </w:pPr>
    </w:p>
    <w:p w:rsidR="004B1350" w:rsidRPr="00B36918" w:rsidRDefault="004B1350" w:rsidP="00897208">
      <w:pPr>
        <w:spacing w:after="120" w:line="276" w:lineRule="auto"/>
        <w:jc w:val="both"/>
        <w:rPr>
          <w:rFonts w:ascii="Arial" w:eastAsia="Calibri" w:hAnsi="Arial" w:cs="Arial"/>
          <w:sz w:val="24"/>
          <w:szCs w:val="24"/>
        </w:rPr>
      </w:pPr>
    </w:p>
    <w:p w:rsidR="004B1350" w:rsidRPr="00B36918" w:rsidRDefault="004B1350" w:rsidP="00897208">
      <w:pPr>
        <w:spacing w:after="120" w:line="276" w:lineRule="auto"/>
        <w:jc w:val="both"/>
        <w:rPr>
          <w:rFonts w:ascii="Arial" w:eastAsia="Calibri" w:hAnsi="Arial" w:cs="Arial"/>
          <w:sz w:val="24"/>
          <w:szCs w:val="24"/>
        </w:rPr>
      </w:pPr>
    </w:p>
    <w:p w:rsidR="004B1350" w:rsidRPr="00B36918" w:rsidRDefault="004B1350" w:rsidP="00897208">
      <w:pPr>
        <w:spacing w:after="12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B36918">
        <w:rPr>
          <w:rFonts w:ascii="Arial" w:eastAsia="Calibri" w:hAnsi="Arial" w:cs="Arial"/>
          <w:sz w:val="24"/>
          <w:szCs w:val="24"/>
        </w:rPr>
        <w:t>Local e data.</w:t>
      </w:r>
    </w:p>
    <w:p w:rsidR="004B1350" w:rsidRPr="00B36918" w:rsidRDefault="004B1350" w:rsidP="00897208">
      <w:pPr>
        <w:spacing w:after="120" w:line="276" w:lineRule="auto"/>
        <w:jc w:val="both"/>
        <w:rPr>
          <w:rFonts w:ascii="Arial" w:eastAsia="Calibri" w:hAnsi="Arial" w:cs="Arial"/>
          <w:sz w:val="24"/>
          <w:szCs w:val="24"/>
        </w:rPr>
      </w:pPr>
    </w:p>
    <w:p w:rsidR="004B1350" w:rsidRPr="00B36918" w:rsidRDefault="004B1350" w:rsidP="00897208">
      <w:pPr>
        <w:spacing w:after="120" w:line="276" w:lineRule="auto"/>
        <w:jc w:val="both"/>
        <w:rPr>
          <w:rFonts w:ascii="Arial" w:eastAsia="Calibri" w:hAnsi="Arial" w:cs="Arial"/>
          <w:sz w:val="24"/>
          <w:szCs w:val="24"/>
        </w:rPr>
      </w:pPr>
    </w:p>
    <w:p w:rsidR="004B1350" w:rsidRPr="00B36918" w:rsidRDefault="004B1350" w:rsidP="00897208">
      <w:pPr>
        <w:spacing w:after="120" w:line="276" w:lineRule="auto"/>
        <w:jc w:val="both"/>
        <w:rPr>
          <w:rFonts w:ascii="Arial" w:eastAsia="Calibri" w:hAnsi="Arial" w:cs="Arial"/>
          <w:sz w:val="24"/>
          <w:szCs w:val="24"/>
        </w:rPr>
      </w:pPr>
    </w:p>
    <w:p w:rsidR="004B1350" w:rsidRPr="00B36918" w:rsidRDefault="004B1350" w:rsidP="00897208">
      <w:pPr>
        <w:spacing w:after="120" w:line="276" w:lineRule="auto"/>
        <w:jc w:val="both"/>
        <w:rPr>
          <w:rFonts w:ascii="Arial" w:eastAsia="Calibri" w:hAnsi="Arial" w:cs="Arial"/>
          <w:sz w:val="24"/>
          <w:szCs w:val="24"/>
        </w:rPr>
      </w:pPr>
    </w:p>
    <w:p w:rsidR="004B1350" w:rsidRPr="00B36918" w:rsidRDefault="004B1350" w:rsidP="00897208">
      <w:pPr>
        <w:spacing w:after="12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B36918">
        <w:rPr>
          <w:rFonts w:ascii="Arial" w:eastAsia="Calibri" w:hAnsi="Arial" w:cs="Arial"/>
          <w:sz w:val="24"/>
          <w:szCs w:val="24"/>
        </w:rPr>
        <w:t>Assinatura</w:t>
      </w:r>
    </w:p>
    <w:p w:rsidR="004B1350" w:rsidRPr="00B36918" w:rsidRDefault="004B1350" w:rsidP="00897208">
      <w:pPr>
        <w:spacing w:after="12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B36918">
        <w:rPr>
          <w:rFonts w:ascii="Arial" w:eastAsia="Calibri" w:hAnsi="Arial" w:cs="Arial"/>
          <w:sz w:val="24"/>
          <w:szCs w:val="24"/>
        </w:rPr>
        <w:t>Identificação</w:t>
      </w:r>
    </w:p>
    <w:p w:rsidR="004B1350" w:rsidRPr="00B36918" w:rsidRDefault="004B1350" w:rsidP="0089720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36918">
        <w:rPr>
          <w:rFonts w:ascii="Arial" w:eastAsia="Times New Roman" w:hAnsi="Arial" w:cs="Arial"/>
          <w:sz w:val="24"/>
          <w:szCs w:val="24"/>
          <w:lang w:eastAsia="pt-BR"/>
        </w:rPr>
        <w:br w:type="page"/>
      </w:r>
    </w:p>
    <w:p w:rsidR="004B1350" w:rsidRPr="00B36918" w:rsidRDefault="004B1350" w:rsidP="001C2BC2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u w:val="double"/>
          <w:lang w:eastAsia="pt-BR"/>
        </w:rPr>
      </w:pPr>
      <w:r w:rsidRPr="001C2BC2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lastRenderedPageBreak/>
        <w:t xml:space="preserve">ANEXO VI </w:t>
      </w:r>
    </w:p>
    <w:p w:rsidR="004B1350" w:rsidRPr="001C2BC2" w:rsidRDefault="004B1350" w:rsidP="001C2BC2">
      <w:pPr>
        <w:keepNext/>
        <w:keepLines/>
        <w:spacing w:after="0" w:line="240" w:lineRule="auto"/>
        <w:jc w:val="center"/>
        <w:outlineLvl w:val="4"/>
        <w:rPr>
          <w:rFonts w:ascii="Arial" w:eastAsiaTheme="majorEastAsia" w:hAnsi="Arial" w:cs="Arial"/>
          <w:b/>
          <w:bCs/>
          <w:iCs/>
          <w:sz w:val="24"/>
          <w:szCs w:val="24"/>
          <w:u w:val="single"/>
        </w:rPr>
      </w:pPr>
      <w:r w:rsidRPr="001C2BC2">
        <w:rPr>
          <w:rFonts w:ascii="Arial" w:eastAsiaTheme="majorEastAsia" w:hAnsi="Arial" w:cs="Arial"/>
          <w:b/>
          <w:bCs/>
          <w:iCs/>
          <w:sz w:val="24"/>
          <w:szCs w:val="24"/>
          <w:u w:val="single"/>
        </w:rPr>
        <w:t>CARTA DE CREDENCIAMENTO</w:t>
      </w:r>
    </w:p>
    <w:p w:rsidR="004B1350" w:rsidRPr="001C2BC2" w:rsidRDefault="004B1350" w:rsidP="001C2BC2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  <w:u w:val="single"/>
        </w:rPr>
      </w:pPr>
      <w:r w:rsidRPr="001C2BC2">
        <w:rPr>
          <w:rFonts w:ascii="Arial" w:eastAsia="Calibri" w:hAnsi="Arial" w:cs="Arial"/>
          <w:b/>
          <w:sz w:val="24"/>
          <w:szCs w:val="24"/>
          <w:u w:val="single"/>
        </w:rPr>
        <w:t>(</w:t>
      </w:r>
      <w:proofErr w:type="gramStart"/>
      <w:r w:rsidRPr="001C2BC2">
        <w:rPr>
          <w:rFonts w:ascii="Arial" w:eastAsia="Calibri" w:hAnsi="Arial" w:cs="Arial"/>
          <w:b/>
          <w:sz w:val="24"/>
          <w:szCs w:val="24"/>
          <w:u w:val="single"/>
        </w:rPr>
        <w:t>modelo</w:t>
      </w:r>
      <w:proofErr w:type="gramEnd"/>
      <w:r w:rsidRPr="001C2BC2">
        <w:rPr>
          <w:rFonts w:ascii="Arial" w:eastAsia="Calibri" w:hAnsi="Arial" w:cs="Arial"/>
          <w:b/>
          <w:sz w:val="24"/>
          <w:szCs w:val="24"/>
          <w:u w:val="single"/>
        </w:rPr>
        <w:t>)</w:t>
      </w:r>
    </w:p>
    <w:p w:rsidR="004B1350" w:rsidRPr="001C2BC2" w:rsidRDefault="004B1350" w:rsidP="001C2BC2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  <w:u w:val="single"/>
        </w:rPr>
      </w:pPr>
      <w:r w:rsidRPr="001C2BC2">
        <w:rPr>
          <w:rFonts w:ascii="Arial" w:eastAsia="Calibri" w:hAnsi="Arial" w:cs="Arial"/>
          <w:b/>
          <w:sz w:val="24"/>
          <w:szCs w:val="24"/>
          <w:u w:val="single"/>
        </w:rPr>
        <w:t>(PAPEL TIMBRADO PROPONENTE)</w:t>
      </w:r>
    </w:p>
    <w:p w:rsidR="004B1350" w:rsidRPr="00B36918" w:rsidRDefault="004B1350" w:rsidP="00897208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B1350" w:rsidRPr="00B36918" w:rsidRDefault="004B1350" w:rsidP="00897208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B1350" w:rsidRPr="00B36918" w:rsidRDefault="004B1350" w:rsidP="00897208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B1350" w:rsidRPr="00B36918" w:rsidRDefault="004B1350" w:rsidP="00897208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B1350" w:rsidRPr="00B36918" w:rsidRDefault="004B1350" w:rsidP="00897208">
      <w:pPr>
        <w:spacing w:after="120" w:line="480" w:lineRule="auto"/>
        <w:jc w:val="both"/>
        <w:rPr>
          <w:rFonts w:ascii="Arial" w:eastAsia="Calibri" w:hAnsi="Arial" w:cs="Arial"/>
          <w:sz w:val="24"/>
          <w:szCs w:val="24"/>
        </w:rPr>
      </w:pPr>
      <w:r w:rsidRPr="00B36918">
        <w:rPr>
          <w:rFonts w:ascii="Arial" w:eastAsia="Calibri" w:hAnsi="Arial" w:cs="Arial"/>
          <w:sz w:val="24"/>
          <w:szCs w:val="24"/>
        </w:rPr>
        <w:tab/>
        <w:t>A empresa ________, inscrita no CNPJ n</w:t>
      </w:r>
      <w:r w:rsidRPr="00B36918">
        <w:rPr>
          <w:rFonts w:ascii="Arial" w:eastAsia="Calibri" w:hAnsi="Arial" w:cs="Arial"/>
          <w:sz w:val="24"/>
          <w:szCs w:val="24"/>
          <w:u w:val="single"/>
        </w:rPr>
        <w:t>o</w:t>
      </w:r>
      <w:r w:rsidRPr="00B36918">
        <w:rPr>
          <w:rFonts w:ascii="Arial" w:eastAsia="Calibri" w:hAnsi="Arial" w:cs="Arial"/>
          <w:sz w:val="24"/>
          <w:szCs w:val="24"/>
        </w:rPr>
        <w:t xml:space="preserve"> ________, com sede em __________, na Rua ___________, n</w:t>
      </w:r>
      <w:r w:rsidRPr="00B36918">
        <w:rPr>
          <w:rFonts w:ascii="Arial" w:eastAsia="Calibri" w:hAnsi="Arial" w:cs="Arial"/>
          <w:sz w:val="24"/>
          <w:szCs w:val="24"/>
          <w:u w:val="single"/>
        </w:rPr>
        <w:t>o</w:t>
      </w:r>
      <w:r w:rsidRPr="00B36918">
        <w:rPr>
          <w:rFonts w:ascii="Arial" w:eastAsia="Calibri" w:hAnsi="Arial" w:cs="Arial"/>
          <w:sz w:val="24"/>
          <w:szCs w:val="24"/>
        </w:rPr>
        <w:t xml:space="preserve"> _____, tendo como representante legal </w:t>
      </w:r>
      <w:r w:rsidR="00AB1E49" w:rsidRPr="00B36918">
        <w:rPr>
          <w:rFonts w:ascii="Arial" w:eastAsia="Calibri" w:hAnsi="Arial" w:cs="Arial"/>
          <w:sz w:val="24"/>
          <w:szCs w:val="24"/>
        </w:rPr>
        <w:t>o (</w:t>
      </w:r>
      <w:r w:rsidRPr="00B36918">
        <w:rPr>
          <w:rFonts w:ascii="Arial" w:eastAsia="Calibri" w:hAnsi="Arial" w:cs="Arial"/>
          <w:sz w:val="24"/>
          <w:szCs w:val="24"/>
        </w:rPr>
        <w:t xml:space="preserve">a) </w:t>
      </w:r>
      <w:r w:rsidR="00AB1E49" w:rsidRPr="00B36918">
        <w:rPr>
          <w:rFonts w:ascii="Arial" w:eastAsia="Calibri" w:hAnsi="Arial" w:cs="Arial"/>
          <w:sz w:val="24"/>
          <w:szCs w:val="24"/>
        </w:rPr>
        <w:t>Sr (</w:t>
      </w:r>
      <w:r w:rsidRPr="00B36918">
        <w:rPr>
          <w:rFonts w:ascii="Arial" w:eastAsia="Calibri" w:hAnsi="Arial" w:cs="Arial"/>
          <w:sz w:val="24"/>
          <w:szCs w:val="24"/>
        </w:rPr>
        <w:t>a). _______, ocupante do cargo de __________ CREDENCIA o Senhor __________, portador da Carteira de Identidade n</w:t>
      </w:r>
      <w:r w:rsidRPr="00B36918">
        <w:rPr>
          <w:rFonts w:ascii="Arial" w:eastAsia="Calibri" w:hAnsi="Arial" w:cs="Arial"/>
          <w:sz w:val="24"/>
          <w:szCs w:val="24"/>
          <w:u w:val="single"/>
        </w:rPr>
        <w:t>o</w:t>
      </w:r>
      <w:r w:rsidRPr="00B36918">
        <w:rPr>
          <w:rFonts w:ascii="Arial" w:eastAsia="Calibri" w:hAnsi="Arial" w:cs="Arial"/>
          <w:sz w:val="24"/>
          <w:szCs w:val="24"/>
        </w:rPr>
        <w:t xml:space="preserve"> __________ e do CPF n</w:t>
      </w:r>
      <w:r w:rsidRPr="00B36918">
        <w:rPr>
          <w:rFonts w:ascii="Arial" w:eastAsia="Calibri" w:hAnsi="Arial" w:cs="Arial"/>
          <w:sz w:val="24"/>
          <w:szCs w:val="24"/>
          <w:u w:val="single"/>
        </w:rPr>
        <w:t>o</w:t>
      </w:r>
      <w:r w:rsidRPr="00B36918">
        <w:rPr>
          <w:rFonts w:ascii="Arial" w:eastAsia="Calibri" w:hAnsi="Arial" w:cs="Arial"/>
          <w:sz w:val="24"/>
          <w:szCs w:val="24"/>
        </w:rPr>
        <w:t xml:space="preserve"> __________, para representá-la perante a Prefeitura Municipal de </w:t>
      </w:r>
      <w:r w:rsidR="009435EC">
        <w:rPr>
          <w:rFonts w:ascii="Arial" w:eastAsia="Calibri" w:hAnsi="Arial" w:cs="Arial"/>
          <w:sz w:val="24"/>
          <w:szCs w:val="24"/>
        </w:rPr>
        <w:t>Pilar do Sul</w:t>
      </w:r>
      <w:r w:rsidRPr="00B36918">
        <w:rPr>
          <w:rFonts w:ascii="Arial" w:eastAsia="Calibri" w:hAnsi="Arial" w:cs="Arial"/>
          <w:sz w:val="24"/>
          <w:szCs w:val="24"/>
        </w:rPr>
        <w:t>, na Licitação de moda</w:t>
      </w:r>
      <w:r w:rsidR="009435EC">
        <w:rPr>
          <w:rFonts w:ascii="Arial" w:eastAsia="Calibri" w:hAnsi="Arial" w:cs="Arial"/>
          <w:sz w:val="24"/>
          <w:szCs w:val="24"/>
        </w:rPr>
        <w:t>lidade Tomada de Preço nº</w:t>
      </w:r>
      <w:r w:rsidR="00B72850" w:rsidRPr="00B36918">
        <w:rPr>
          <w:rFonts w:ascii="Arial" w:eastAsia="Calibri" w:hAnsi="Arial" w:cs="Arial"/>
          <w:sz w:val="24"/>
          <w:szCs w:val="24"/>
        </w:rPr>
        <w:t xml:space="preserve"> </w:t>
      </w:r>
      <w:r w:rsidR="009435EC">
        <w:rPr>
          <w:rFonts w:ascii="Arial" w:eastAsia="Calibri" w:hAnsi="Arial" w:cs="Arial"/>
          <w:sz w:val="24"/>
          <w:szCs w:val="24"/>
        </w:rPr>
        <w:t>11</w:t>
      </w:r>
      <w:r w:rsidR="006D5DEE">
        <w:rPr>
          <w:rFonts w:ascii="Arial" w:eastAsia="Calibri" w:hAnsi="Arial" w:cs="Arial"/>
          <w:sz w:val="24"/>
          <w:szCs w:val="24"/>
        </w:rPr>
        <w:t>/202</w:t>
      </w:r>
      <w:r w:rsidR="009435EC">
        <w:rPr>
          <w:rFonts w:ascii="Arial" w:eastAsia="Calibri" w:hAnsi="Arial" w:cs="Arial"/>
          <w:sz w:val="24"/>
          <w:szCs w:val="24"/>
        </w:rPr>
        <w:t>2</w:t>
      </w:r>
      <w:r w:rsidRPr="00B36918">
        <w:rPr>
          <w:rFonts w:ascii="Arial" w:eastAsia="Calibri" w:hAnsi="Arial" w:cs="Arial"/>
          <w:sz w:val="24"/>
          <w:szCs w:val="24"/>
        </w:rPr>
        <w:t>, outorgando-lhe expressos poderes para manifestar-se quanto à intenção de recorrer das decisões da CPL; desistência ou renúncia ao direito de interpor recursos; ainda assinar atas; contratos de fornecimento de materiais ou prestação de serviços; firmar compromissos; enfim, todos aqueles atos que se fizerem necessários para o bom e fiel cumprimento do presente instrumento.</w:t>
      </w:r>
    </w:p>
    <w:p w:rsidR="004B1350" w:rsidRPr="00B36918" w:rsidRDefault="004B1350" w:rsidP="00897208">
      <w:pPr>
        <w:spacing w:after="120" w:line="276" w:lineRule="auto"/>
        <w:jc w:val="both"/>
        <w:rPr>
          <w:rFonts w:ascii="Arial" w:eastAsia="Calibri" w:hAnsi="Arial" w:cs="Arial"/>
          <w:sz w:val="24"/>
          <w:szCs w:val="24"/>
        </w:rPr>
      </w:pPr>
    </w:p>
    <w:p w:rsidR="004B1350" w:rsidRPr="00B36918" w:rsidRDefault="004B1350" w:rsidP="00897208">
      <w:pPr>
        <w:spacing w:after="120" w:line="276" w:lineRule="auto"/>
        <w:jc w:val="both"/>
        <w:rPr>
          <w:rFonts w:ascii="Arial" w:eastAsia="Calibri" w:hAnsi="Arial" w:cs="Arial"/>
          <w:sz w:val="24"/>
          <w:szCs w:val="24"/>
        </w:rPr>
      </w:pPr>
    </w:p>
    <w:p w:rsidR="004B1350" w:rsidRPr="00B36918" w:rsidRDefault="004B1350" w:rsidP="00897208">
      <w:pPr>
        <w:spacing w:after="12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B36918">
        <w:rPr>
          <w:rFonts w:ascii="Arial" w:eastAsia="Calibri" w:hAnsi="Arial" w:cs="Arial"/>
          <w:sz w:val="24"/>
          <w:szCs w:val="24"/>
        </w:rPr>
        <w:t>Local e data.</w:t>
      </w:r>
    </w:p>
    <w:p w:rsidR="004B1350" w:rsidRPr="00B36918" w:rsidRDefault="004B1350" w:rsidP="00897208">
      <w:pPr>
        <w:spacing w:after="120" w:line="276" w:lineRule="auto"/>
        <w:jc w:val="both"/>
        <w:rPr>
          <w:rFonts w:ascii="Arial" w:eastAsia="Calibri" w:hAnsi="Arial" w:cs="Arial"/>
          <w:sz w:val="24"/>
          <w:szCs w:val="24"/>
        </w:rPr>
      </w:pPr>
    </w:p>
    <w:p w:rsidR="004B1350" w:rsidRPr="00B36918" w:rsidRDefault="004B1350" w:rsidP="00897208">
      <w:pPr>
        <w:spacing w:after="120" w:line="276" w:lineRule="auto"/>
        <w:jc w:val="both"/>
        <w:rPr>
          <w:rFonts w:ascii="Arial" w:eastAsia="Calibri" w:hAnsi="Arial" w:cs="Arial"/>
          <w:sz w:val="24"/>
          <w:szCs w:val="24"/>
        </w:rPr>
      </w:pPr>
    </w:p>
    <w:p w:rsidR="004B1350" w:rsidRPr="00B36918" w:rsidRDefault="004B1350" w:rsidP="00897208">
      <w:pPr>
        <w:spacing w:after="120" w:line="276" w:lineRule="auto"/>
        <w:jc w:val="both"/>
        <w:rPr>
          <w:rFonts w:ascii="Arial" w:eastAsia="Calibri" w:hAnsi="Arial" w:cs="Arial"/>
          <w:sz w:val="24"/>
          <w:szCs w:val="24"/>
        </w:rPr>
      </w:pPr>
    </w:p>
    <w:p w:rsidR="004B1350" w:rsidRPr="00B36918" w:rsidRDefault="004B1350" w:rsidP="00897208">
      <w:pPr>
        <w:spacing w:after="120" w:line="276" w:lineRule="auto"/>
        <w:jc w:val="both"/>
        <w:rPr>
          <w:rFonts w:ascii="Arial" w:eastAsia="Calibri" w:hAnsi="Arial" w:cs="Arial"/>
          <w:sz w:val="24"/>
          <w:szCs w:val="24"/>
        </w:rPr>
      </w:pPr>
    </w:p>
    <w:p w:rsidR="004B1350" w:rsidRPr="00B36918" w:rsidRDefault="004B1350" w:rsidP="00897208">
      <w:pPr>
        <w:spacing w:after="12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B36918">
        <w:rPr>
          <w:rFonts w:ascii="Arial" w:eastAsia="Calibri" w:hAnsi="Arial" w:cs="Arial"/>
          <w:sz w:val="24"/>
          <w:szCs w:val="24"/>
        </w:rPr>
        <w:t>Assinatura</w:t>
      </w:r>
    </w:p>
    <w:p w:rsidR="004B1350" w:rsidRPr="00B36918" w:rsidRDefault="004B1350" w:rsidP="00897208">
      <w:pPr>
        <w:spacing w:after="12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B36918">
        <w:rPr>
          <w:rFonts w:ascii="Arial" w:eastAsia="Calibri" w:hAnsi="Arial" w:cs="Arial"/>
          <w:sz w:val="24"/>
          <w:szCs w:val="24"/>
        </w:rPr>
        <w:t>Identificação</w:t>
      </w:r>
    </w:p>
    <w:p w:rsidR="004B1350" w:rsidRPr="00B36918" w:rsidRDefault="004B1350" w:rsidP="0089720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B1350" w:rsidRPr="00B36918" w:rsidRDefault="004B1350" w:rsidP="00897208">
      <w:pPr>
        <w:spacing w:after="0" w:line="240" w:lineRule="auto"/>
        <w:jc w:val="both"/>
        <w:rPr>
          <w:rFonts w:ascii="Arial" w:eastAsia="Calibri" w:hAnsi="Arial" w:cs="Arial"/>
          <w:bCs/>
          <w:sz w:val="24"/>
          <w:szCs w:val="24"/>
        </w:rPr>
      </w:pPr>
      <w:r w:rsidRPr="00B36918">
        <w:rPr>
          <w:rFonts w:ascii="Arial" w:eastAsia="Calibri" w:hAnsi="Arial" w:cs="Arial"/>
          <w:bCs/>
          <w:sz w:val="24"/>
          <w:szCs w:val="24"/>
        </w:rPr>
        <w:br w:type="page"/>
      </w:r>
    </w:p>
    <w:p w:rsidR="004B1350" w:rsidRPr="001C2BC2" w:rsidRDefault="004B1350" w:rsidP="001C2BC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1C2BC2">
        <w:rPr>
          <w:rFonts w:ascii="Arial" w:eastAsia="Times New Roman" w:hAnsi="Arial" w:cs="Arial"/>
          <w:b/>
          <w:sz w:val="24"/>
          <w:szCs w:val="24"/>
          <w:u w:val="single"/>
        </w:rPr>
        <w:lastRenderedPageBreak/>
        <w:t>ANEXO VII</w:t>
      </w:r>
    </w:p>
    <w:p w:rsidR="004B1350" w:rsidRPr="001C2BC2" w:rsidRDefault="004B1350" w:rsidP="001C2BC2">
      <w:pPr>
        <w:tabs>
          <w:tab w:val="left" w:pos="-3686"/>
        </w:tabs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  <w:u w:val="single"/>
        </w:rPr>
      </w:pPr>
      <w:r w:rsidRPr="001C2BC2">
        <w:rPr>
          <w:rFonts w:ascii="Arial" w:eastAsia="Calibri" w:hAnsi="Arial" w:cs="Arial"/>
          <w:b/>
          <w:sz w:val="24"/>
          <w:szCs w:val="24"/>
          <w:u w:val="single"/>
        </w:rPr>
        <w:t>ANÁLISE CONTÁBIL-FINANCEIRA</w:t>
      </w:r>
    </w:p>
    <w:p w:rsidR="004B1350" w:rsidRPr="00B36918" w:rsidRDefault="004B1350" w:rsidP="00897208">
      <w:pPr>
        <w:keepNext/>
        <w:keepLines/>
        <w:spacing w:after="0" w:line="240" w:lineRule="auto"/>
        <w:jc w:val="both"/>
        <w:outlineLvl w:val="5"/>
        <w:rPr>
          <w:rFonts w:ascii="Arial" w:eastAsiaTheme="majorEastAsia" w:hAnsi="Arial" w:cs="Arial"/>
          <w:b/>
          <w:i/>
          <w:iCs/>
          <w:sz w:val="24"/>
          <w:szCs w:val="24"/>
        </w:rPr>
      </w:pPr>
    </w:p>
    <w:p w:rsidR="00EF26DB" w:rsidRPr="00EF26DB" w:rsidRDefault="006D5DEE" w:rsidP="00EF26DB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  <w:u w:val="single"/>
        </w:rPr>
      </w:pPr>
      <w:r>
        <w:rPr>
          <w:rFonts w:ascii="Arial" w:eastAsia="Calibri" w:hAnsi="Arial" w:cs="Arial"/>
          <w:b/>
          <w:sz w:val="24"/>
          <w:szCs w:val="24"/>
          <w:u w:val="single"/>
        </w:rPr>
        <w:t xml:space="preserve">TOMADA DE PREÇO Nº </w:t>
      </w:r>
      <w:r w:rsidR="00E844C3">
        <w:rPr>
          <w:rFonts w:ascii="Arial" w:eastAsia="Calibri" w:hAnsi="Arial" w:cs="Arial"/>
          <w:b/>
          <w:sz w:val="24"/>
          <w:szCs w:val="24"/>
          <w:u w:val="single"/>
        </w:rPr>
        <w:t>11/2022</w:t>
      </w:r>
    </w:p>
    <w:p w:rsidR="004B1350" w:rsidRPr="00B36918" w:rsidRDefault="00B72850" w:rsidP="00897208">
      <w:pPr>
        <w:keepNext/>
        <w:keepLines/>
        <w:spacing w:after="0" w:line="240" w:lineRule="auto"/>
        <w:jc w:val="both"/>
        <w:outlineLvl w:val="5"/>
        <w:rPr>
          <w:rFonts w:ascii="Arial" w:eastAsiaTheme="majorEastAsia" w:hAnsi="Arial" w:cs="Arial"/>
          <w:b/>
          <w:i/>
          <w:iCs/>
          <w:sz w:val="24"/>
          <w:szCs w:val="24"/>
        </w:rPr>
      </w:pPr>
      <w:r w:rsidRPr="00EF26DB">
        <w:rPr>
          <w:rFonts w:ascii="Arial" w:eastAsiaTheme="majorEastAsia" w:hAnsi="Arial" w:cs="Arial"/>
          <w:b/>
          <w:i/>
          <w:iCs/>
          <w:sz w:val="24"/>
          <w:szCs w:val="24"/>
        </w:rPr>
        <w:t>PROCESSO LICITATÓRIO</w:t>
      </w:r>
      <w:r w:rsidR="00E844C3">
        <w:rPr>
          <w:rFonts w:ascii="Arial" w:eastAsiaTheme="majorEastAsia" w:hAnsi="Arial" w:cs="Arial"/>
          <w:b/>
          <w:i/>
          <w:iCs/>
          <w:sz w:val="24"/>
          <w:szCs w:val="24"/>
        </w:rPr>
        <w:t>11/2022</w:t>
      </w:r>
    </w:p>
    <w:p w:rsidR="004B1350" w:rsidRPr="00B36918" w:rsidRDefault="004B1350" w:rsidP="00897208">
      <w:pPr>
        <w:tabs>
          <w:tab w:val="left" w:pos="-3686"/>
        </w:tabs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tbl>
      <w:tblPr>
        <w:tblW w:w="8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22"/>
      </w:tblGrid>
      <w:tr w:rsidR="004B1350" w:rsidRPr="00B36918" w:rsidTr="007B6373">
        <w:trPr>
          <w:cantSplit/>
          <w:trHeight w:val="788"/>
          <w:jc w:val="center"/>
        </w:trPr>
        <w:tc>
          <w:tcPr>
            <w:tcW w:w="8722" w:type="dxa"/>
            <w:vAlign w:val="center"/>
          </w:tcPr>
          <w:p w:rsidR="004B1350" w:rsidRPr="00B36918" w:rsidRDefault="004B1350" w:rsidP="00897208">
            <w:pPr>
              <w:spacing w:after="12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B36918">
              <w:rPr>
                <w:rFonts w:ascii="Arial" w:eastAsia="Calibri" w:hAnsi="Arial" w:cs="Arial"/>
                <w:sz w:val="24"/>
                <w:szCs w:val="24"/>
              </w:rPr>
              <w:t>DENOMINAÇÃO SOCIAL: __________________________________________________</w:t>
            </w:r>
          </w:p>
          <w:p w:rsidR="004B1350" w:rsidRPr="00B36918" w:rsidRDefault="004B1350" w:rsidP="00897208">
            <w:pPr>
              <w:tabs>
                <w:tab w:val="left" w:pos="5904"/>
                <w:tab w:val="left" w:pos="6624"/>
              </w:tabs>
              <w:spacing w:after="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B36918">
              <w:rPr>
                <w:rFonts w:ascii="Arial" w:eastAsia="Calibri" w:hAnsi="Arial" w:cs="Arial"/>
                <w:sz w:val="24"/>
                <w:szCs w:val="24"/>
              </w:rPr>
              <w:t>CNPJ: ________________________________________________________________</w:t>
            </w:r>
          </w:p>
        </w:tc>
      </w:tr>
    </w:tbl>
    <w:p w:rsidR="004B1350" w:rsidRPr="00B36918" w:rsidRDefault="004B1350" w:rsidP="00897208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:rsidR="004B1350" w:rsidRPr="00B36918" w:rsidRDefault="004B1350" w:rsidP="00897208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B36918">
        <w:rPr>
          <w:rFonts w:ascii="Arial" w:eastAsia="Calibri" w:hAnsi="Arial" w:cs="Arial"/>
          <w:b/>
          <w:sz w:val="24"/>
          <w:szCs w:val="24"/>
        </w:rPr>
        <w:t>ÍNDICES DE AVALIAÇÃO</w:t>
      </w:r>
    </w:p>
    <w:p w:rsidR="004B1350" w:rsidRPr="00B36918" w:rsidRDefault="004B1350" w:rsidP="00897208">
      <w:pPr>
        <w:tabs>
          <w:tab w:val="left" w:pos="-3828"/>
        </w:tabs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tbl>
      <w:tblPr>
        <w:tblW w:w="89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3"/>
        <w:gridCol w:w="3261"/>
        <w:gridCol w:w="11"/>
        <w:gridCol w:w="2544"/>
      </w:tblGrid>
      <w:tr w:rsidR="004B1350" w:rsidRPr="00B36918" w:rsidTr="007B6373">
        <w:trPr>
          <w:cantSplit/>
          <w:trHeight w:val="380"/>
          <w:jc w:val="center"/>
        </w:trPr>
        <w:tc>
          <w:tcPr>
            <w:tcW w:w="3113" w:type="dxa"/>
            <w:shd w:val="clear" w:color="auto" w:fill="F3F3F3"/>
            <w:vAlign w:val="center"/>
          </w:tcPr>
          <w:p w:rsidR="004B1350" w:rsidRPr="00B36918" w:rsidRDefault="004B1350" w:rsidP="00897208">
            <w:pPr>
              <w:spacing w:after="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B36918">
              <w:rPr>
                <w:rFonts w:ascii="Arial" w:eastAsia="Calibri" w:hAnsi="Arial" w:cs="Arial"/>
                <w:sz w:val="24"/>
                <w:szCs w:val="24"/>
              </w:rPr>
              <w:t>1 – LIQUIDEZ CORRENTE</w:t>
            </w:r>
          </w:p>
        </w:tc>
        <w:tc>
          <w:tcPr>
            <w:tcW w:w="3272" w:type="dxa"/>
            <w:gridSpan w:val="2"/>
            <w:shd w:val="clear" w:color="auto" w:fill="F3F3F3"/>
            <w:vAlign w:val="center"/>
          </w:tcPr>
          <w:p w:rsidR="004B1350" w:rsidRPr="00B36918" w:rsidRDefault="004B1350" w:rsidP="00897208">
            <w:pPr>
              <w:spacing w:after="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B36918">
              <w:rPr>
                <w:rFonts w:ascii="Arial" w:eastAsia="Calibri" w:hAnsi="Arial" w:cs="Arial"/>
                <w:sz w:val="24"/>
                <w:szCs w:val="24"/>
              </w:rPr>
              <w:t>2 – LIQUIDEZ GERAL</w:t>
            </w:r>
          </w:p>
        </w:tc>
        <w:tc>
          <w:tcPr>
            <w:tcW w:w="2544" w:type="dxa"/>
            <w:shd w:val="clear" w:color="auto" w:fill="F3F3F3"/>
            <w:vAlign w:val="center"/>
          </w:tcPr>
          <w:p w:rsidR="004B1350" w:rsidRPr="00B36918" w:rsidRDefault="004B1350" w:rsidP="00897208">
            <w:pPr>
              <w:spacing w:after="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4B1350" w:rsidRPr="00B36918" w:rsidTr="007B6373">
        <w:trPr>
          <w:cantSplit/>
          <w:trHeight w:val="619"/>
          <w:jc w:val="center"/>
        </w:trPr>
        <w:tc>
          <w:tcPr>
            <w:tcW w:w="3113" w:type="dxa"/>
            <w:tcBorders>
              <w:bottom w:val="single" w:sz="4" w:space="0" w:color="auto"/>
            </w:tcBorders>
            <w:vAlign w:val="center"/>
          </w:tcPr>
          <w:p w:rsidR="004B1350" w:rsidRPr="00B36918" w:rsidRDefault="004B1350" w:rsidP="00897208">
            <w:pPr>
              <w:tabs>
                <w:tab w:val="left" w:pos="-3969"/>
              </w:tabs>
              <w:spacing w:after="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272" w:type="dxa"/>
            <w:gridSpan w:val="2"/>
            <w:tcBorders>
              <w:bottom w:val="single" w:sz="4" w:space="0" w:color="auto"/>
            </w:tcBorders>
            <w:vAlign w:val="center"/>
          </w:tcPr>
          <w:p w:rsidR="004B1350" w:rsidRPr="00B36918" w:rsidRDefault="004B1350" w:rsidP="00897208">
            <w:pPr>
              <w:tabs>
                <w:tab w:val="left" w:pos="-3969"/>
              </w:tabs>
              <w:spacing w:after="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544" w:type="dxa"/>
            <w:tcBorders>
              <w:bottom w:val="single" w:sz="4" w:space="0" w:color="auto"/>
            </w:tcBorders>
            <w:vAlign w:val="center"/>
          </w:tcPr>
          <w:p w:rsidR="004B1350" w:rsidRPr="00B36918" w:rsidRDefault="004B1350" w:rsidP="00897208">
            <w:pPr>
              <w:spacing w:after="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4B1350" w:rsidRPr="00B36918" w:rsidTr="007B6373">
        <w:trPr>
          <w:trHeight w:val="288"/>
          <w:jc w:val="center"/>
        </w:trPr>
        <w:tc>
          <w:tcPr>
            <w:tcW w:w="8929" w:type="dxa"/>
            <w:gridSpan w:val="4"/>
            <w:tcBorders>
              <w:bottom w:val="nil"/>
            </w:tcBorders>
          </w:tcPr>
          <w:p w:rsidR="004B1350" w:rsidRPr="00B36918" w:rsidRDefault="004B1350" w:rsidP="00897208">
            <w:pPr>
              <w:tabs>
                <w:tab w:val="left" w:pos="-3969"/>
              </w:tabs>
              <w:spacing w:after="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B36918">
              <w:rPr>
                <w:rFonts w:ascii="Arial" w:eastAsia="Calibri" w:hAnsi="Arial" w:cs="Arial"/>
                <w:sz w:val="24"/>
                <w:szCs w:val="24"/>
              </w:rPr>
              <w:t>1 – LIQUIDEZ CORRENTE:</w:t>
            </w:r>
          </w:p>
        </w:tc>
      </w:tr>
      <w:tr w:rsidR="004B1350" w:rsidRPr="00B36918" w:rsidTr="007B6373">
        <w:trPr>
          <w:trHeight w:val="288"/>
          <w:jc w:val="center"/>
        </w:trPr>
        <w:tc>
          <w:tcPr>
            <w:tcW w:w="3113" w:type="dxa"/>
            <w:tcBorders>
              <w:top w:val="nil"/>
              <w:right w:val="nil"/>
            </w:tcBorders>
            <w:vAlign w:val="center"/>
          </w:tcPr>
          <w:p w:rsidR="004B1350" w:rsidRPr="00B36918" w:rsidRDefault="004B1350" w:rsidP="00897208">
            <w:pPr>
              <w:tabs>
                <w:tab w:val="left" w:pos="-3969"/>
              </w:tabs>
              <w:spacing w:after="0" w:line="240" w:lineRule="auto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B36918">
              <w:rPr>
                <w:rFonts w:ascii="Arial" w:eastAsia="Calibri" w:hAnsi="Arial" w:cs="Arial"/>
                <w:b/>
                <w:sz w:val="24"/>
                <w:szCs w:val="24"/>
              </w:rPr>
              <w:t>LC =</w:t>
            </w:r>
          </w:p>
        </w:tc>
        <w:tc>
          <w:tcPr>
            <w:tcW w:w="3261" w:type="dxa"/>
            <w:tcBorders>
              <w:top w:val="nil"/>
              <w:left w:val="nil"/>
              <w:right w:val="nil"/>
            </w:tcBorders>
            <w:vAlign w:val="center"/>
          </w:tcPr>
          <w:p w:rsidR="004B1350" w:rsidRPr="00B36918" w:rsidRDefault="004B1350" w:rsidP="00897208">
            <w:pPr>
              <w:tabs>
                <w:tab w:val="left" w:pos="-3969"/>
              </w:tabs>
              <w:spacing w:after="0" w:line="240" w:lineRule="auto"/>
              <w:jc w:val="both"/>
              <w:rPr>
                <w:rFonts w:ascii="Arial" w:eastAsia="Calibri" w:hAnsi="Arial" w:cs="Arial"/>
                <w:sz w:val="24"/>
                <w:szCs w:val="24"/>
                <w:u w:val="single"/>
              </w:rPr>
            </w:pPr>
            <w:r w:rsidRPr="00B36918">
              <w:rPr>
                <w:rFonts w:ascii="Arial" w:eastAsia="Calibri" w:hAnsi="Arial" w:cs="Arial"/>
                <w:sz w:val="24"/>
                <w:szCs w:val="24"/>
                <w:u w:val="single"/>
              </w:rPr>
              <w:t>ATIVO CIRCULANTE</w:t>
            </w:r>
          </w:p>
          <w:p w:rsidR="004B1350" w:rsidRPr="00B36918" w:rsidRDefault="004B1350" w:rsidP="00897208">
            <w:pPr>
              <w:tabs>
                <w:tab w:val="left" w:pos="-3969"/>
              </w:tabs>
              <w:spacing w:after="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B36918">
              <w:rPr>
                <w:rFonts w:ascii="Arial" w:eastAsia="Calibri" w:hAnsi="Arial" w:cs="Arial"/>
                <w:sz w:val="24"/>
                <w:szCs w:val="24"/>
              </w:rPr>
              <w:t>PASSIVO CIRCULANTE</w:t>
            </w:r>
          </w:p>
        </w:tc>
        <w:tc>
          <w:tcPr>
            <w:tcW w:w="2555" w:type="dxa"/>
            <w:gridSpan w:val="2"/>
            <w:tcBorders>
              <w:top w:val="nil"/>
              <w:left w:val="nil"/>
            </w:tcBorders>
            <w:vAlign w:val="center"/>
          </w:tcPr>
          <w:p w:rsidR="004B1350" w:rsidRPr="00B36918" w:rsidRDefault="004B1350" w:rsidP="00897208">
            <w:pPr>
              <w:tabs>
                <w:tab w:val="left" w:pos="-3969"/>
              </w:tabs>
              <w:spacing w:after="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</w:tbl>
    <w:p w:rsidR="004B1350" w:rsidRPr="00B36918" w:rsidRDefault="004B1350" w:rsidP="00897208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tbl>
      <w:tblPr>
        <w:tblW w:w="89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4"/>
        <w:gridCol w:w="5815"/>
      </w:tblGrid>
      <w:tr w:rsidR="004B1350" w:rsidRPr="00B36918" w:rsidTr="007B6373">
        <w:trPr>
          <w:trHeight w:val="288"/>
          <w:jc w:val="center"/>
        </w:trPr>
        <w:tc>
          <w:tcPr>
            <w:tcW w:w="8929" w:type="dxa"/>
            <w:gridSpan w:val="2"/>
            <w:tcBorders>
              <w:bottom w:val="nil"/>
            </w:tcBorders>
          </w:tcPr>
          <w:p w:rsidR="004B1350" w:rsidRPr="00B36918" w:rsidRDefault="004B1350" w:rsidP="00897208">
            <w:pPr>
              <w:tabs>
                <w:tab w:val="left" w:pos="-3969"/>
              </w:tabs>
              <w:spacing w:after="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B36918">
              <w:rPr>
                <w:rFonts w:ascii="Arial" w:eastAsia="Calibri" w:hAnsi="Arial" w:cs="Arial"/>
                <w:sz w:val="24"/>
                <w:szCs w:val="24"/>
              </w:rPr>
              <w:t>2 – LIQUIDEZ GERAL:</w:t>
            </w:r>
          </w:p>
        </w:tc>
      </w:tr>
      <w:tr w:rsidR="004B1350" w:rsidRPr="00B36918" w:rsidTr="007B6373">
        <w:trPr>
          <w:trHeight w:val="288"/>
          <w:jc w:val="center"/>
        </w:trPr>
        <w:tc>
          <w:tcPr>
            <w:tcW w:w="3114" w:type="dxa"/>
            <w:tcBorders>
              <w:top w:val="nil"/>
              <w:right w:val="nil"/>
            </w:tcBorders>
            <w:vAlign w:val="center"/>
          </w:tcPr>
          <w:p w:rsidR="004B1350" w:rsidRPr="00B36918" w:rsidRDefault="004B1350" w:rsidP="00897208">
            <w:pPr>
              <w:tabs>
                <w:tab w:val="left" w:pos="-3969"/>
              </w:tabs>
              <w:spacing w:after="0" w:line="240" w:lineRule="auto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B36918">
              <w:rPr>
                <w:rFonts w:ascii="Arial" w:eastAsia="Calibri" w:hAnsi="Arial" w:cs="Arial"/>
                <w:b/>
                <w:sz w:val="24"/>
                <w:szCs w:val="24"/>
              </w:rPr>
              <w:t xml:space="preserve">LG = </w:t>
            </w:r>
          </w:p>
        </w:tc>
        <w:tc>
          <w:tcPr>
            <w:tcW w:w="5815" w:type="dxa"/>
            <w:tcBorders>
              <w:top w:val="nil"/>
              <w:left w:val="nil"/>
            </w:tcBorders>
            <w:vAlign w:val="center"/>
          </w:tcPr>
          <w:p w:rsidR="004B1350" w:rsidRPr="00B36918" w:rsidRDefault="004B1350" w:rsidP="00897208">
            <w:pPr>
              <w:tabs>
                <w:tab w:val="left" w:pos="-3969"/>
              </w:tabs>
              <w:spacing w:after="0" w:line="240" w:lineRule="auto"/>
              <w:jc w:val="both"/>
              <w:rPr>
                <w:rFonts w:ascii="Arial" w:eastAsia="Calibri" w:hAnsi="Arial" w:cs="Arial"/>
                <w:sz w:val="24"/>
                <w:szCs w:val="24"/>
                <w:u w:val="single"/>
              </w:rPr>
            </w:pPr>
            <w:r w:rsidRPr="00B36918">
              <w:rPr>
                <w:rFonts w:ascii="Arial" w:eastAsia="Calibri" w:hAnsi="Arial" w:cs="Arial"/>
                <w:sz w:val="24"/>
                <w:szCs w:val="24"/>
                <w:u w:val="single"/>
              </w:rPr>
              <w:t>ATIVO CIRCULANTE + REALIZÁVEL A LONGO PRAZO</w:t>
            </w:r>
          </w:p>
          <w:p w:rsidR="004B1350" w:rsidRPr="00B36918" w:rsidRDefault="004B1350" w:rsidP="00897208">
            <w:pPr>
              <w:tabs>
                <w:tab w:val="left" w:pos="-3969"/>
              </w:tabs>
              <w:spacing w:after="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B36918">
              <w:rPr>
                <w:rFonts w:ascii="Arial" w:eastAsia="Calibri" w:hAnsi="Arial" w:cs="Arial"/>
                <w:sz w:val="24"/>
                <w:szCs w:val="24"/>
              </w:rPr>
              <w:t>PASSIVO CIRCULANTE + EXIGÍVEL A LONGO PRAZO</w:t>
            </w:r>
          </w:p>
        </w:tc>
      </w:tr>
    </w:tbl>
    <w:p w:rsidR="004B1350" w:rsidRPr="00B36918" w:rsidRDefault="004B1350" w:rsidP="00897208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tbl>
      <w:tblPr>
        <w:tblW w:w="89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5598"/>
      </w:tblGrid>
      <w:tr w:rsidR="004B1350" w:rsidRPr="00B36918" w:rsidTr="007B6373">
        <w:trPr>
          <w:trHeight w:val="288"/>
          <w:jc w:val="center"/>
        </w:trPr>
        <w:tc>
          <w:tcPr>
            <w:tcW w:w="8929" w:type="dxa"/>
            <w:gridSpan w:val="2"/>
            <w:tcBorders>
              <w:bottom w:val="nil"/>
            </w:tcBorders>
          </w:tcPr>
          <w:p w:rsidR="004B1350" w:rsidRPr="00B36918" w:rsidRDefault="004B1350" w:rsidP="00897208">
            <w:pPr>
              <w:tabs>
                <w:tab w:val="left" w:pos="-3969"/>
              </w:tabs>
              <w:spacing w:after="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4B1350" w:rsidRPr="00B36918" w:rsidTr="007B6373">
        <w:trPr>
          <w:trHeight w:val="288"/>
          <w:jc w:val="center"/>
        </w:trPr>
        <w:tc>
          <w:tcPr>
            <w:tcW w:w="3331" w:type="dxa"/>
            <w:tcBorders>
              <w:top w:val="nil"/>
              <w:right w:val="nil"/>
            </w:tcBorders>
            <w:vAlign w:val="center"/>
          </w:tcPr>
          <w:p w:rsidR="004B1350" w:rsidRPr="00B36918" w:rsidRDefault="004B1350" w:rsidP="00897208">
            <w:pPr>
              <w:tabs>
                <w:tab w:val="left" w:pos="-3969"/>
              </w:tabs>
              <w:spacing w:after="0" w:line="240" w:lineRule="auto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</w:tc>
        <w:tc>
          <w:tcPr>
            <w:tcW w:w="5598" w:type="dxa"/>
            <w:tcBorders>
              <w:top w:val="nil"/>
              <w:left w:val="nil"/>
            </w:tcBorders>
            <w:vAlign w:val="center"/>
          </w:tcPr>
          <w:p w:rsidR="004B1350" w:rsidRPr="00B36918" w:rsidRDefault="004B1350" w:rsidP="00897208">
            <w:pPr>
              <w:tabs>
                <w:tab w:val="left" w:pos="-3969"/>
              </w:tabs>
              <w:spacing w:after="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</w:tbl>
    <w:p w:rsidR="004B1350" w:rsidRPr="00B36918" w:rsidRDefault="004B1350" w:rsidP="00897208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B1350" w:rsidRPr="00B36918" w:rsidRDefault="004B1350" w:rsidP="00897208">
      <w:pPr>
        <w:tabs>
          <w:tab w:val="left" w:pos="0"/>
        </w:tabs>
        <w:spacing w:after="24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B36918">
        <w:rPr>
          <w:rFonts w:ascii="Arial" w:eastAsia="Calibri" w:hAnsi="Arial" w:cs="Arial"/>
          <w:sz w:val="24"/>
          <w:szCs w:val="24"/>
        </w:rPr>
        <w:t>NOME DO CONTADOR: ______________________________________________ CRC:____________</w:t>
      </w:r>
    </w:p>
    <w:p w:rsidR="004B1350" w:rsidRPr="00B36918" w:rsidRDefault="006D5DEE" w:rsidP="00897208">
      <w:pPr>
        <w:tabs>
          <w:tab w:val="left" w:pos="864"/>
        </w:tabs>
        <w:spacing w:after="240" w:line="24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DATA __/__/202</w:t>
      </w:r>
      <w:r w:rsidR="009435EC">
        <w:rPr>
          <w:rFonts w:ascii="Arial" w:eastAsia="Calibri" w:hAnsi="Arial" w:cs="Arial"/>
          <w:sz w:val="24"/>
          <w:szCs w:val="24"/>
        </w:rPr>
        <w:t>2</w:t>
      </w:r>
    </w:p>
    <w:p w:rsidR="004B1350" w:rsidRPr="00B36918" w:rsidRDefault="004B1350" w:rsidP="00897208">
      <w:pPr>
        <w:tabs>
          <w:tab w:val="left" w:pos="864"/>
        </w:tabs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B36918">
        <w:rPr>
          <w:rFonts w:ascii="Arial" w:eastAsia="Calibri" w:hAnsi="Arial" w:cs="Arial"/>
          <w:sz w:val="24"/>
          <w:szCs w:val="24"/>
        </w:rPr>
        <w:t>ASSINATURA DO CONTADOR: ________________________________</w:t>
      </w:r>
    </w:p>
    <w:p w:rsidR="004B1350" w:rsidRPr="00B36918" w:rsidRDefault="004B1350" w:rsidP="00897208">
      <w:pPr>
        <w:tabs>
          <w:tab w:val="left" w:pos="864"/>
        </w:tabs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B1350" w:rsidRPr="00B36918" w:rsidRDefault="004B1350" w:rsidP="00897208">
      <w:pPr>
        <w:tabs>
          <w:tab w:val="left" w:pos="864"/>
        </w:tabs>
        <w:spacing w:after="24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B36918">
        <w:rPr>
          <w:rFonts w:ascii="Arial" w:eastAsia="Calibri" w:hAnsi="Arial" w:cs="Arial"/>
          <w:sz w:val="24"/>
          <w:szCs w:val="24"/>
        </w:rPr>
        <w:t>NOME RESPONSÁVEL PELA EMPRESA: ______________________________________________</w:t>
      </w:r>
    </w:p>
    <w:p w:rsidR="004B1350" w:rsidRPr="00B36918" w:rsidRDefault="006D5DEE" w:rsidP="00897208">
      <w:pPr>
        <w:tabs>
          <w:tab w:val="left" w:pos="864"/>
        </w:tabs>
        <w:spacing w:after="240" w:line="24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DATA __/__/202</w:t>
      </w:r>
      <w:r w:rsidR="009435EC">
        <w:rPr>
          <w:rFonts w:ascii="Arial" w:eastAsia="Calibri" w:hAnsi="Arial" w:cs="Arial"/>
          <w:sz w:val="24"/>
          <w:szCs w:val="24"/>
        </w:rPr>
        <w:t>2</w:t>
      </w:r>
    </w:p>
    <w:p w:rsidR="004B1350" w:rsidRPr="00B36918" w:rsidRDefault="004B1350" w:rsidP="00897208">
      <w:pPr>
        <w:tabs>
          <w:tab w:val="left" w:pos="-3828"/>
        </w:tabs>
        <w:spacing w:after="12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B36918">
        <w:rPr>
          <w:rFonts w:ascii="Arial" w:eastAsia="Calibri" w:hAnsi="Arial" w:cs="Arial"/>
          <w:sz w:val="24"/>
          <w:szCs w:val="24"/>
        </w:rPr>
        <w:t>ASSINATURA RESP. EMPRESA: __________________________________</w:t>
      </w:r>
    </w:p>
    <w:p w:rsidR="004B1350" w:rsidRPr="00B36918" w:rsidRDefault="004B1350" w:rsidP="00897208">
      <w:pPr>
        <w:tabs>
          <w:tab w:val="left" w:pos="864"/>
        </w:tabs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B1350" w:rsidRPr="00B36918" w:rsidRDefault="004B1350" w:rsidP="00897208">
      <w:pPr>
        <w:spacing w:after="0" w:line="240" w:lineRule="auto"/>
        <w:ind w:left="1843" w:hanging="1843"/>
        <w:jc w:val="both"/>
        <w:rPr>
          <w:rFonts w:ascii="Arial" w:eastAsia="Calibri" w:hAnsi="Arial" w:cs="Arial"/>
          <w:sz w:val="24"/>
          <w:szCs w:val="24"/>
        </w:rPr>
      </w:pPr>
      <w:r w:rsidRPr="00B36918">
        <w:rPr>
          <w:rFonts w:ascii="Arial" w:eastAsia="Calibri" w:hAnsi="Arial" w:cs="Arial"/>
          <w:sz w:val="24"/>
          <w:szCs w:val="24"/>
        </w:rPr>
        <w:t>OBSERVAÇÕES:_______________________________________________________</w:t>
      </w:r>
    </w:p>
    <w:p w:rsidR="004B1350" w:rsidRPr="00B36918" w:rsidRDefault="004B1350" w:rsidP="00897208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B36918">
        <w:rPr>
          <w:rFonts w:ascii="Arial" w:eastAsia="Calibri" w:hAnsi="Arial" w:cs="Arial"/>
          <w:sz w:val="24"/>
          <w:szCs w:val="24"/>
        </w:rPr>
        <w:br w:type="page"/>
      </w:r>
    </w:p>
    <w:p w:rsidR="004B1350" w:rsidRPr="001C2BC2" w:rsidRDefault="004B1350" w:rsidP="001C2BC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  <w:r w:rsidRPr="001C2BC2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lastRenderedPageBreak/>
        <w:t>ANEXO VIII</w:t>
      </w:r>
    </w:p>
    <w:p w:rsidR="004B1350" w:rsidRPr="001C2BC2" w:rsidRDefault="004B1350" w:rsidP="001C2BC2">
      <w:pPr>
        <w:keepNext/>
        <w:keepLines/>
        <w:spacing w:after="0" w:line="240" w:lineRule="auto"/>
        <w:jc w:val="center"/>
        <w:outlineLvl w:val="4"/>
        <w:rPr>
          <w:rFonts w:ascii="Arial" w:eastAsiaTheme="majorEastAsia" w:hAnsi="Arial" w:cs="Arial"/>
          <w:b/>
          <w:sz w:val="24"/>
          <w:szCs w:val="24"/>
          <w:u w:val="single"/>
        </w:rPr>
      </w:pPr>
      <w:r w:rsidRPr="001C2BC2">
        <w:rPr>
          <w:rFonts w:ascii="Arial" w:eastAsiaTheme="majorEastAsia" w:hAnsi="Arial" w:cs="Arial"/>
          <w:b/>
          <w:sz w:val="24"/>
          <w:szCs w:val="24"/>
          <w:u w:val="single"/>
        </w:rPr>
        <w:t>DECLARAÇÃO FATOS IMPEDITIVOS HABILITAÇÃO</w:t>
      </w:r>
    </w:p>
    <w:p w:rsidR="004B1350" w:rsidRPr="001C2BC2" w:rsidRDefault="004B1350" w:rsidP="001C2BC2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  <w:u w:val="single"/>
        </w:rPr>
      </w:pPr>
      <w:r w:rsidRPr="001C2BC2">
        <w:rPr>
          <w:rFonts w:ascii="Arial" w:eastAsia="Calibri" w:hAnsi="Arial" w:cs="Arial"/>
          <w:b/>
          <w:sz w:val="24"/>
          <w:szCs w:val="24"/>
          <w:u w:val="single"/>
        </w:rPr>
        <w:t>(MODELO)</w:t>
      </w:r>
    </w:p>
    <w:p w:rsidR="004B1350" w:rsidRPr="00B36918" w:rsidRDefault="004B1350" w:rsidP="00897208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B1350" w:rsidRPr="00B36918" w:rsidRDefault="004B1350" w:rsidP="00897208">
      <w:pPr>
        <w:spacing w:after="0" w:line="240" w:lineRule="auto"/>
        <w:jc w:val="both"/>
        <w:rPr>
          <w:rFonts w:ascii="Arial" w:eastAsia="Calibri" w:hAnsi="Arial" w:cs="Arial"/>
          <w:b/>
          <w:bCs/>
          <w:sz w:val="24"/>
          <w:szCs w:val="24"/>
        </w:rPr>
      </w:pPr>
    </w:p>
    <w:p w:rsidR="00EF26DB" w:rsidRPr="00EF26DB" w:rsidRDefault="006D5DEE" w:rsidP="00EF26DB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  <w:u w:val="single"/>
        </w:rPr>
      </w:pPr>
      <w:r>
        <w:rPr>
          <w:rFonts w:ascii="Arial" w:eastAsia="Calibri" w:hAnsi="Arial" w:cs="Arial"/>
          <w:b/>
          <w:sz w:val="24"/>
          <w:szCs w:val="24"/>
          <w:u w:val="single"/>
        </w:rPr>
        <w:t xml:space="preserve">TOMADA DE PREÇO Nº </w:t>
      </w:r>
      <w:r w:rsidR="00E844C3">
        <w:rPr>
          <w:rFonts w:ascii="Arial" w:eastAsia="Calibri" w:hAnsi="Arial" w:cs="Arial"/>
          <w:b/>
          <w:sz w:val="24"/>
          <w:szCs w:val="24"/>
          <w:u w:val="single"/>
        </w:rPr>
        <w:t>11/2022</w:t>
      </w:r>
    </w:p>
    <w:p w:rsidR="00EF26DB" w:rsidRPr="00B36918" w:rsidRDefault="00EF26DB" w:rsidP="00EF26DB">
      <w:pPr>
        <w:keepNext/>
        <w:keepLines/>
        <w:spacing w:after="0" w:line="240" w:lineRule="auto"/>
        <w:jc w:val="both"/>
        <w:outlineLvl w:val="5"/>
        <w:rPr>
          <w:rFonts w:ascii="Arial" w:eastAsiaTheme="majorEastAsia" w:hAnsi="Arial" w:cs="Arial"/>
          <w:b/>
          <w:i/>
          <w:iCs/>
          <w:sz w:val="24"/>
          <w:szCs w:val="24"/>
        </w:rPr>
      </w:pPr>
      <w:r w:rsidRPr="00EF26DB">
        <w:rPr>
          <w:rFonts w:ascii="Arial" w:eastAsiaTheme="majorEastAsia" w:hAnsi="Arial" w:cs="Arial"/>
          <w:b/>
          <w:i/>
          <w:iCs/>
          <w:sz w:val="24"/>
          <w:szCs w:val="24"/>
        </w:rPr>
        <w:t>PROCESSO LICITATÓRIO</w:t>
      </w:r>
      <w:r w:rsidR="00E844C3">
        <w:rPr>
          <w:rFonts w:ascii="Arial" w:eastAsiaTheme="majorEastAsia" w:hAnsi="Arial" w:cs="Arial"/>
          <w:b/>
          <w:i/>
          <w:iCs/>
          <w:sz w:val="24"/>
          <w:szCs w:val="24"/>
        </w:rPr>
        <w:t>11/2022</w:t>
      </w:r>
    </w:p>
    <w:p w:rsidR="004B1350" w:rsidRPr="00B36918" w:rsidRDefault="004B1350" w:rsidP="00897208">
      <w:pPr>
        <w:spacing w:after="0" w:line="240" w:lineRule="auto"/>
        <w:jc w:val="both"/>
        <w:rPr>
          <w:rFonts w:ascii="Arial" w:eastAsia="Calibri" w:hAnsi="Arial" w:cs="Arial"/>
          <w:b/>
          <w:bCs/>
          <w:sz w:val="24"/>
          <w:szCs w:val="24"/>
        </w:rPr>
      </w:pPr>
    </w:p>
    <w:p w:rsidR="004B1350" w:rsidRPr="00B36918" w:rsidRDefault="004B1350" w:rsidP="00897208">
      <w:pPr>
        <w:tabs>
          <w:tab w:val="left" w:pos="-3686"/>
        </w:tabs>
        <w:spacing w:after="0" w:line="48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B1350" w:rsidRPr="00B36918" w:rsidRDefault="004B1350" w:rsidP="00897208">
      <w:pPr>
        <w:tabs>
          <w:tab w:val="left" w:pos="-2520"/>
        </w:tabs>
        <w:spacing w:after="0" w:line="480" w:lineRule="auto"/>
        <w:jc w:val="both"/>
        <w:rPr>
          <w:rFonts w:ascii="Arial" w:eastAsia="Calibri" w:hAnsi="Arial" w:cs="Arial"/>
          <w:sz w:val="24"/>
          <w:szCs w:val="24"/>
        </w:rPr>
      </w:pPr>
      <w:r w:rsidRPr="00B36918">
        <w:rPr>
          <w:rFonts w:ascii="Arial" w:eastAsia="Calibri" w:hAnsi="Arial" w:cs="Arial"/>
          <w:sz w:val="24"/>
          <w:szCs w:val="24"/>
        </w:rPr>
        <w:t>A empresa ______________________________________________________, inscrita no CNPJ sob n</w:t>
      </w:r>
      <w:r w:rsidRPr="00B36918">
        <w:rPr>
          <w:rFonts w:ascii="Arial" w:eastAsia="Calibri" w:hAnsi="Arial" w:cs="Arial"/>
          <w:sz w:val="24"/>
          <w:szCs w:val="24"/>
          <w:u w:val="single"/>
        </w:rPr>
        <w:t>o</w:t>
      </w:r>
      <w:r w:rsidRPr="00B36918">
        <w:rPr>
          <w:rFonts w:ascii="Arial" w:eastAsia="Calibri" w:hAnsi="Arial" w:cs="Arial"/>
          <w:sz w:val="24"/>
          <w:szCs w:val="24"/>
        </w:rPr>
        <w:t xml:space="preserve"> _______________, sediada (endereço completo) ________________________________, por intermédio de seu representante legal, Sr. ___________, portador da CI n</w:t>
      </w:r>
      <w:r w:rsidRPr="00B36918">
        <w:rPr>
          <w:rFonts w:ascii="Arial" w:eastAsia="Calibri" w:hAnsi="Arial" w:cs="Arial"/>
          <w:sz w:val="24"/>
          <w:szCs w:val="24"/>
          <w:u w:val="single"/>
        </w:rPr>
        <w:t>o</w:t>
      </w:r>
      <w:r w:rsidRPr="00B36918">
        <w:rPr>
          <w:rFonts w:ascii="Arial" w:eastAsia="Calibri" w:hAnsi="Arial" w:cs="Arial"/>
          <w:sz w:val="24"/>
          <w:szCs w:val="24"/>
        </w:rPr>
        <w:t xml:space="preserve"> __________ e do CPF n</w:t>
      </w:r>
      <w:r w:rsidRPr="00B36918">
        <w:rPr>
          <w:rFonts w:ascii="Arial" w:eastAsia="Calibri" w:hAnsi="Arial" w:cs="Arial"/>
          <w:sz w:val="24"/>
          <w:szCs w:val="24"/>
          <w:u w:val="single"/>
        </w:rPr>
        <w:t>o</w:t>
      </w:r>
      <w:r w:rsidRPr="00B36918">
        <w:rPr>
          <w:rFonts w:ascii="Arial" w:eastAsia="Calibri" w:hAnsi="Arial" w:cs="Arial"/>
          <w:sz w:val="24"/>
          <w:szCs w:val="24"/>
        </w:rPr>
        <w:t xml:space="preserve"> __________, DECLARA, sob as penas da lei, que até a presente data INEXISTEM FATOS IMPEDITIVOS para sua habilitação no presente certame e que está CIENTE DA OBRIGATORIEDADE de declarar ocorrências posteriores.</w:t>
      </w:r>
    </w:p>
    <w:p w:rsidR="004B1350" w:rsidRPr="00B36918" w:rsidRDefault="004B1350" w:rsidP="00897208">
      <w:pPr>
        <w:tabs>
          <w:tab w:val="left" w:pos="-2520"/>
        </w:tabs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B1350" w:rsidRPr="00B36918" w:rsidRDefault="004B1350" w:rsidP="00897208">
      <w:pPr>
        <w:tabs>
          <w:tab w:val="left" w:pos="-2520"/>
        </w:tabs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B1350" w:rsidRPr="00B36918" w:rsidRDefault="004B1350" w:rsidP="00897208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B1350" w:rsidRPr="00B36918" w:rsidRDefault="004B1350" w:rsidP="00897208">
      <w:pPr>
        <w:tabs>
          <w:tab w:val="left" w:pos="-4253"/>
        </w:tabs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B1350" w:rsidRPr="00B36918" w:rsidRDefault="004B1350" w:rsidP="0089720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36918">
        <w:rPr>
          <w:rFonts w:ascii="Arial" w:eastAsia="Times New Roman" w:hAnsi="Arial" w:cs="Arial"/>
          <w:sz w:val="24"/>
          <w:szCs w:val="24"/>
          <w:lang w:eastAsia="pt-BR"/>
        </w:rPr>
        <w:t>Local e data.</w:t>
      </w:r>
    </w:p>
    <w:p w:rsidR="004B1350" w:rsidRPr="00B36918" w:rsidRDefault="004B1350" w:rsidP="00897208">
      <w:pPr>
        <w:tabs>
          <w:tab w:val="left" w:pos="-4253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4B1350" w:rsidRPr="00B36918" w:rsidRDefault="004B1350" w:rsidP="0089720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4B1350" w:rsidRPr="00B36918" w:rsidRDefault="004B1350" w:rsidP="0089720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4B1350" w:rsidRPr="00B36918" w:rsidRDefault="004B1350" w:rsidP="00897208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B36918">
        <w:rPr>
          <w:rFonts w:ascii="Arial" w:eastAsia="Calibri" w:hAnsi="Arial" w:cs="Arial"/>
          <w:sz w:val="24"/>
          <w:szCs w:val="24"/>
        </w:rPr>
        <w:t>Assinatura declarante</w:t>
      </w:r>
    </w:p>
    <w:p w:rsidR="004B1350" w:rsidRDefault="004B1350" w:rsidP="00112232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B36918">
        <w:rPr>
          <w:rFonts w:ascii="Arial" w:eastAsia="Calibri" w:hAnsi="Arial" w:cs="Arial"/>
          <w:sz w:val="24"/>
          <w:szCs w:val="24"/>
        </w:rPr>
        <w:t>(</w:t>
      </w:r>
      <w:proofErr w:type="gramStart"/>
      <w:r w:rsidRPr="00B36918">
        <w:rPr>
          <w:rFonts w:ascii="Arial" w:eastAsia="Calibri" w:hAnsi="Arial" w:cs="Arial"/>
          <w:sz w:val="24"/>
          <w:szCs w:val="24"/>
        </w:rPr>
        <w:t>identificação</w:t>
      </w:r>
      <w:proofErr w:type="gramEnd"/>
      <w:r w:rsidRPr="00B36918">
        <w:rPr>
          <w:rFonts w:ascii="Arial" w:eastAsia="Calibri" w:hAnsi="Arial" w:cs="Arial"/>
          <w:sz w:val="24"/>
          <w:szCs w:val="24"/>
        </w:rPr>
        <w:t>)</w:t>
      </w:r>
    </w:p>
    <w:p w:rsidR="00981DBA" w:rsidRDefault="00981DBA" w:rsidP="00897208">
      <w:pPr>
        <w:spacing w:after="0" w:line="276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:rsidR="00981DBA" w:rsidRDefault="00981DBA" w:rsidP="00897208">
      <w:pPr>
        <w:spacing w:after="0" w:line="276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:rsidR="00981DBA" w:rsidRDefault="00981DBA" w:rsidP="00897208">
      <w:pPr>
        <w:spacing w:after="0" w:line="276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:rsidR="00981DBA" w:rsidRDefault="00981DBA" w:rsidP="00897208">
      <w:pPr>
        <w:spacing w:after="0" w:line="276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:rsidR="00981DBA" w:rsidRDefault="00981DBA" w:rsidP="00897208">
      <w:pPr>
        <w:spacing w:after="0" w:line="276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:rsidR="00F43FBB" w:rsidRDefault="00F43FBB" w:rsidP="00897208">
      <w:pPr>
        <w:spacing w:after="0" w:line="276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:rsidR="00F43FBB" w:rsidRDefault="00F43FBB" w:rsidP="00897208">
      <w:pPr>
        <w:spacing w:after="0" w:line="276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:rsidR="00112232" w:rsidRDefault="00112232" w:rsidP="00897208">
      <w:pPr>
        <w:spacing w:after="0" w:line="276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:rsidR="00112232" w:rsidRPr="00112232" w:rsidRDefault="00112232" w:rsidP="00112232">
      <w:pPr>
        <w:rPr>
          <w:rFonts w:ascii="Arial" w:eastAsia="Calibri" w:hAnsi="Arial" w:cs="Arial"/>
          <w:sz w:val="24"/>
          <w:szCs w:val="24"/>
        </w:rPr>
      </w:pPr>
    </w:p>
    <w:p w:rsidR="00F43FBB" w:rsidRPr="00112232" w:rsidRDefault="00F43FBB" w:rsidP="00112232">
      <w:pPr>
        <w:jc w:val="right"/>
        <w:rPr>
          <w:rFonts w:ascii="Arial" w:eastAsia="Calibri" w:hAnsi="Arial" w:cs="Arial"/>
          <w:sz w:val="24"/>
          <w:szCs w:val="24"/>
        </w:rPr>
      </w:pPr>
    </w:p>
    <w:sectPr w:rsidR="00F43FBB" w:rsidRPr="00112232" w:rsidSect="007B6373">
      <w:headerReference w:type="even" r:id="rId8"/>
      <w:headerReference w:type="default" r:id="rId9"/>
      <w:headerReference w:type="first" r:id="rId10"/>
      <w:pgSz w:w="11907" w:h="16840" w:code="9"/>
      <w:pgMar w:top="1701" w:right="1134" w:bottom="851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4D10" w:rsidRDefault="00094D10">
      <w:pPr>
        <w:spacing w:after="0" w:line="240" w:lineRule="auto"/>
      </w:pPr>
      <w:r>
        <w:separator/>
      </w:r>
    </w:p>
  </w:endnote>
  <w:endnote w:type="continuationSeparator" w:id="0">
    <w:p w:rsidR="00094D10" w:rsidRDefault="00094D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4D10" w:rsidRDefault="00094D10">
      <w:pPr>
        <w:spacing w:after="0" w:line="240" w:lineRule="auto"/>
      </w:pPr>
      <w:r>
        <w:separator/>
      </w:r>
    </w:p>
  </w:footnote>
  <w:footnote w:type="continuationSeparator" w:id="0">
    <w:p w:rsidR="00094D10" w:rsidRDefault="00094D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5627" w:rsidRDefault="00094D10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632894" o:spid="_x0000_s2055" type="#_x0000_t136" style="position:absolute;margin-left:0;margin-top:0;width:466.3pt;height:133.2pt;rotation:315;z-index:-251645440;mso-position-horizontal:center;mso-position-horizontal-relative:margin;mso-position-vertical:center;mso-position-vertical-relative:margin" o:allowincell="f" fillcolor="white [3212]" stroked="f">
          <v:fill opacity=".5"/>
          <v:textpath style="font-family:&quot;Arial&quot;;font-size:1pt" string="MINUT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5627" w:rsidRDefault="00094D10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632895" o:spid="_x0000_s2056" type="#_x0000_t136" style="position:absolute;margin-left:0;margin-top:0;width:466.3pt;height:133.2pt;rotation:315;z-index:-251643392;mso-position-horizontal:center;mso-position-horizontal-relative:margin;mso-position-vertical:center;mso-position-vertical-relative:margin" o:allowincell="f" fillcolor="white [3212]" stroked="f">
          <v:fill opacity=".5"/>
          <v:textpath style="font-family:&quot;Arial&quot;;font-size:1pt" string="MINUT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5627" w:rsidRDefault="00094D10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632893" o:spid="_x0000_s2054" type="#_x0000_t136" style="position:absolute;margin-left:0;margin-top:0;width:466.3pt;height:133.2pt;rotation:315;z-index:-251647488;mso-position-horizontal:center;mso-position-horizontal-relative:margin;mso-position-vertical:center;mso-position-vertical-relative:margin" o:allowincell="f" fillcolor="white [3212]" stroked="f">
          <v:fill opacity=".5"/>
          <v:textpath style="font-family:&quot;Arial&quot;;font-size:1pt" string="MINUT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0"/>
        </w:tabs>
      </w:pPr>
      <w:rPr>
        <w:rFonts w:ascii="Wingdings" w:hAnsi="Wingdings" w:cs="Wingdings"/>
      </w:rPr>
    </w:lvl>
  </w:abstractNum>
  <w:abstractNum w:abstractNumId="1">
    <w:nsid w:val="00000434"/>
    <w:multiLevelType w:val="multilevel"/>
    <w:tmpl w:val="FBEE5EA2"/>
    <w:lvl w:ilvl="0">
      <w:start w:val="8"/>
      <w:numFmt w:val="decimal"/>
      <w:lvlText w:val="%1"/>
      <w:lvlJc w:val="left"/>
      <w:pPr>
        <w:ind w:left="394" w:hanging="252"/>
      </w:pPr>
      <w:rPr>
        <w:rFonts w:ascii="Arial" w:hAnsi="Arial" w:cs="Arial" w:hint="default"/>
        <w:b/>
        <w:bCs/>
        <w:w w:val="99"/>
        <w:sz w:val="18"/>
        <w:szCs w:val="18"/>
      </w:rPr>
    </w:lvl>
    <w:lvl w:ilvl="1">
      <w:start w:val="1"/>
      <w:numFmt w:val="decimal"/>
      <w:lvlText w:val="%1.%2."/>
      <w:lvlJc w:val="left"/>
      <w:pPr>
        <w:ind w:left="547" w:hanging="406"/>
      </w:pPr>
      <w:rPr>
        <w:rFonts w:ascii="Arial" w:hAnsi="Arial" w:cs="Arial" w:hint="default"/>
        <w:b/>
        <w:bCs/>
        <w:w w:val="99"/>
        <w:sz w:val="16"/>
        <w:szCs w:val="16"/>
      </w:rPr>
    </w:lvl>
    <w:lvl w:ilvl="2">
      <w:start w:val="1"/>
      <w:numFmt w:val="decimal"/>
      <w:lvlText w:val="%1.%2.%3."/>
      <w:lvlJc w:val="left"/>
      <w:pPr>
        <w:ind w:left="142" w:hanging="651"/>
      </w:pPr>
      <w:rPr>
        <w:rFonts w:hint="default"/>
        <w:b w:val="0"/>
        <w:bCs w:val="0"/>
        <w:spacing w:val="-2"/>
        <w:w w:val="99"/>
      </w:rPr>
    </w:lvl>
    <w:lvl w:ilvl="3">
      <w:numFmt w:val="bullet"/>
      <w:lvlText w:val="•"/>
      <w:lvlJc w:val="left"/>
      <w:pPr>
        <w:ind w:left="600" w:hanging="651"/>
      </w:pPr>
      <w:rPr>
        <w:rFonts w:hint="default"/>
      </w:rPr>
    </w:lvl>
    <w:lvl w:ilvl="4">
      <w:numFmt w:val="bullet"/>
      <w:lvlText w:val="•"/>
      <w:lvlJc w:val="left"/>
      <w:pPr>
        <w:ind w:left="1867" w:hanging="651"/>
      </w:pPr>
      <w:rPr>
        <w:rFonts w:hint="default"/>
      </w:rPr>
    </w:lvl>
    <w:lvl w:ilvl="5">
      <w:numFmt w:val="bullet"/>
      <w:lvlText w:val="•"/>
      <w:lvlJc w:val="left"/>
      <w:pPr>
        <w:ind w:left="3134" w:hanging="651"/>
      </w:pPr>
      <w:rPr>
        <w:rFonts w:hint="default"/>
      </w:rPr>
    </w:lvl>
    <w:lvl w:ilvl="6">
      <w:numFmt w:val="bullet"/>
      <w:lvlText w:val="•"/>
      <w:lvlJc w:val="left"/>
      <w:pPr>
        <w:ind w:left="4401" w:hanging="651"/>
      </w:pPr>
      <w:rPr>
        <w:rFonts w:hint="default"/>
      </w:rPr>
    </w:lvl>
    <w:lvl w:ilvl="7">
      <w:numFmt w:val="bullet"/>
      <w:lvlText w:val="•"/>
      <w:lvlJc w:val="left"/>
      <w:pPr>
        <w:ind w:left="5669" w:hanging="651"/>
      </w:pPr>
      <w:rPr>
        <w:rFonts w:hint="default"/>
      </w:rPr>
    </w:lvl>
    <w:lvl w:ilvl="8">
      <w:numFmt w:val="bullet"/>
      <w:lvlText w:val="•"/>
      <w:lvlJc w:val="left"/>
      <w:pPr>
        <w:ind w:left="6936" w:hanging="651"/>
      </w:pPr>
      <w:rPr>
        <w:rFonts w:hint="default"/>
      </w:rPr>
    </w:lvl>
  </w:abstractNum>
  <w:abstractNum w:abstractNumId="2">
    <w:nsid w:val="00000435"/>
    <w:multiLevelType w:val="multilevel"/>
    <w:tmpl w:val="000008B8"/>
    <w:lvl w:ilvl="0">
      <w:start w:val="1"/>
      <w:numFmt w:val="lowerLetter"/>
      <w:lvlText w:val="%1)"/>
      <w:lvlJc w:val="left"/>
      <w:pPr>
        <w:ind w:left="142" w:hanging="214"/>
      </w:pPr>
      <w:rPr>
        <w:rFonts w:ascii="Arial" w:hAnsi="Arial" w:cs="Arial"/>
        <w:b w:val="0"/>
        <w:bCs w:val="0"/>
        <w:w w:val="99"/>
        <w:sz w:val="18"/>
        <w:szCs w:val="18"/>
      </w:rPr>
    </w:lvl>
    <w:lvl w:ilvl="1">
      <w:numFmt w:val="bullet"/>
      <w:lvlText w:val="•"/>
      <w:lvlJc w:val="left"/>
      <w:pPr>
        <w:ind w:left="1073" w:hanging="214"/>
      </w:pPr>
    </w:lvl>
    <w:lvl w:ilvl="2">
      <w:numFmt w:val="bullet"/>
      <w:lvlText w:val="•"/>
      <w:lvlJc w:val="left"/>
      <w:pPr>
        <w:ind w:left="2006" w:hanging="214"/>
      </w:pPr>
    </w:lvl>
    <w:lvl w:ilvl="3">
      <w:numFmt w:val="bullet"/>
      <w:lvlText w:val="•"/>
      <w:lvlJc w:val="left"/>
      <w:pPr>
        <w:ind w:left="2939" w:hanging="214"/>
      </w:pPr>
    </w:lvl>
    <w:lvl w:ilvl="4">
      <w:numFmt w:val="bullet"/>
      <w:lvlText w:val="•"/>
      <w:lvlJc w:val="left"/>
      <w:pPr>
        <w:ind w:left="3872" w:hanging="214"/>
      </w:pPr>
    </w:lvl>
    <w:lvl w:ilvl="5">
      <w:numFmt w:val="bullet"/>
      <w:lvlText w:val="•"/>
      <w:lvlJc w:val="left"/>
      <w:pPr>
        <w:ind w:left="4805" w:hanging="214"/>
      </w:pPr>
    </w:lvl>
    <w:lvl w:ilvl="6">
      <w:numFmt w:val="bullet"/>
      <w:lvlText w:val="•"/>
      <w:lvlJc w:val="left"/>
      <w:pPr>
        <w:ind w:left="5738" w:hanging="214"/>
      </w:pPr>
    </w:lvl>
    <w:lvl w:ilvl="7">
      <w:numFmt w:val="bullet"/>
      <w:lvlText w:val="•"/>
      <w:lvlJc w:val="left"/>
      <w:pPr>
        <w:ind w:left="6671" w:hanging="214"/>
      </w:pPr>
    </w:lvl>
    <w:lvl w:ilvl="8">
      <w:numFmt w:val="bullet"/>
      <w:lvlText w:val="•"/>
      <w:lvlJc w:val="left"/>
      <w:pPr>
        <w:ind w:left="7604" w:hanging="214"/>
      </w:pPr>
    </w:lvl>
  </w:abstractNum>
  <w:abstractNum w:abstractNumId="3">
    <w:nsid w:val="00000438"/>
    <w:multiLevelType w:val="multilevel"/>
    <w:tmpl w:val="000008BB"/>
    <w:lvl w:ilvl="0">
      <w:start w:val="1"/>
      <w:numFmt w:val="lowerLetter"/>
      <w:lvlText w:val="%1)"/>
      <w:lvlJc w:val="left"/>
      <w:pPr>
        <w:ind w:left="353" w:hanging="212"/>
      </w:pPr>
      <w:rPr>
        <w:rFonts w:ascii="Arial" w:hAnsi="Arial" w:cs="Arial"/>
        <w:b/>
        <w:bCs/>
        <w:spacing w:val="-3"/>
        <w:w w:val="99"/>
        <w:sz w:val="18"/>
        <w:szCs w:val="18"/>
      </w:rPr>
    </w:lvl>
    <w:lvl w:ilvl="1">
      <w:numFmt w:val="bullet"/>
      <w:lvlText w:val="•"/>
      <w:lvlJc w:val="left"/>
      <w:pPr>
        <w:ind w:left="1271" w:hanging="212"/>
      </w:pPr>
    </w:lvl>
    <w:lvl w:ilvl="2">
      <w:numFmt w:val="bullet"/>
      <w:lvlText w:val="•"/>
      <w:lvlJc w:val="left"/>
      <w:pPr>
        <w:ind w:left="2182" w:hanging="212"/>
      </w:pPr>
    </w:lvl>
    <w:lvl w:ilvl="3">
      <w:numFmt w:val="bullet"/>
      <w:lvlText w:val="•"/>
      <w:lvlJc w:val="left"/>
      <w:pPr>
        <w:ind w:left="3093" w:hanging="212"/>
      </w:pPr>
    </w:lvl>
    <w:lvl w:ilvl="4">
      <w:numFmt w:val="bullet"/>
      <w:lvlText w:val="•"/>
      <w:lvlJc w:val="left"/>
      <w:pPr>
        <w:ind w:left="4004" w:hanging="212"/>
      </w:pPr>
    </w:lvl>
    <w:lvl w:ilvl="5">
      <w:numFmt w:val="bullet"/>
      <w:lvlText w:val="•"/>
      <w:lvlJc w:val="left"/>
      <w:pPr>
        <w:ind w:left="4915" w:hanging="212"/>
      </w:pPr>
    </w:lvl>
    <w:lvl w:ilvl="6">
      <w:numFmt w:val="bullet"/>
      <w:lvlText w:val="•"/>
      <w:lvlJc w:val="left"/>
      <w:pPr>
        <w:ind w:left="5826" w:hanging="212"/>
      </w:pPr>
    </w:lvl>
    <w:lvl w:ilvl="7">
      <w:numFmt w:val="bullet"/>
      <w:lvlText w:val="•"/>
      <w:lvlJc w:val="left"/>
      <w:pPr>
        <w:ind w:left="6737" w:hanging="212"/>
      </w:pPr>
    </w:lvl>
    <w:lvl w:ilvl="8">
      <w:numFmt w:val="bullet"/>
      <w:lvlText w:val="•"/>
      <w:lvlJc w:val="left"/>
      <w:pPr>
        <w:ind w:left="7648" w:hanging="212"/>
      </w:pPr>
    </w:lvl>
  </w:abstractNum>
  <w:abstractNum w:abstractNumId="4">
    <w:nsid w:val="00000439"/>
    <w:multiLevelType w:val="multilevel"/>
    <w:tmpl w:val="000008BC"/>
    <w:lvl w:ilvl="0">
      <w:start w:val="1"/>
      <w:numFmt w:val="lowerLetter"/>
      <w:lvlText w:val="%1)"/>
      <w:lvlJc w:val="left"/>
      <w:pPr>
        <w:ind w:left="142" w:hanging="284"/>
      </w:pPr>
      <w:rPr>
        <w:rFonts w:ascii="Arial" w:hAnsi="Arial" w:cs="Arial"/>
        <w:b w:val="0"/>
        <w:bCs w:val="0"/>
        <w:w w:val="99"/>
        <w:sz w:val="18"/>
        <w:szCs w:val="18"/>
      </w:rPr>
    </w:lvl>
    <w:lvl w:ilvl="1">
      <w:numFmt w:val="bullet"/>
      <w:lvlText w:val="•"/>
      <w:lvlJc w:val="left"/>
      <w:pPr>
        <w:ind w:left="1073" w:hanging="284"/>
      </w:pPr>
    </w:lvl>
    <w:lvl w:ilvl="2">
      <w:numFmt w:val="bullet"/>
      <w:lvlText w:val="•"/>
      <w:lvlJc w:val="left"/>
      <w:pPr>
        <w:ind w:left="2006" w:hanging="284"/>
      </w:pPr>
    </w:lvl>
    <w:lvl w:ilvl="3">
      <w:numFmt w:val="bullet"/>
      <w:lvlText w:val="•"/>
      <w:lvlJc w:val="left"/>
      <w:pPr>
        <w:ind w:left="2939" w:hanging="284"/>
      </w:pPr>
    </w:lvl>
    <w:lvl w:ilvl="4">
      <w:numFmt w:val="bullet"/>
      <w:lvlText w:val="•"/>
      <w:lvlJc w:val="left"/>
      <w:pPr>
        <w:ind w:left="3872" w:hanging="284"/>
      </w:pPr>
    </w:lvl>
    <w:lvl w:ilvl="5">
      <w:numFmt w:val="bullet"/>
      <w:lvlText w:val="•"/>
      <w:lvlJc w:val="left"/>
      <w:pPr>
        <w:ind w:left="4805" w:hanging="284"/>
      </w:pPr>
    </w:lvl>
    <w:lvl w:ilvl="6">
      <w:numFmt w:val="bullet"/>
      <w:lvlText w:val="•"/>
      <w:lvlJc w:val="left"/>
      <w:pPr>
        <w:ind w:left="5738" w:hanging="284"/>
      </w:pPr>
    </w:lvl>
    <w:lvl w:ilvl="7">
      <w:numFmt w:val="bullet"/>
      <w:lvlText w:val="•"/>
      <w:lvlJc w:val="left"/>
      <w:pPr>
        <w:ind w:left="6671" w:hanging="284"/>
      </w:pPr>
    </w:lvl>
    <w:lvl w:ilvl="8">
      <w:numFmt w:val="bullet"/>
      <w:lvlText w:val="•"/>
      <w:lvlJc w:val="left"/>
      <w:pPr>
        <w:ind w:left="7604" w:hanging="284"/>
      </w:pPr>
    </w:lvl>
  </w:abstractNum>
  <w:abstractNum w:abstractNumId="5">
    <w:nsid w:val="0000043A"/>
    <w:multiLevelType w:val="multilevel"/>
    <w:tmpl w:val="000008BD"/>
    <w:lvl w:ilvl="0">
      <w:start w:val="1"/>
      <w:numFmt w:val="lowerLetter"/>
      <w:lvlText w:val="%1)"/>
      <w:lvlJc w:val="left"/>
      <w:pPr>
        <w:ind w:left="142" w:hanging="284"/>
      </w:pPr>
      <w:rPr>
        <w:rFonts w:ascii="Arial" w:hAnsi="Arial" w:cs="Arial"/>
        <w:b w:val="0"/>
        <w:bCs w:val="0"/>
        <w:w w:val="99"/>
        <w:sz w:val="18"/>
        <w:szCs w:val="18"/>
      </w:rPr>
    </w:lvl>
    <w:lvl w:ilvl="1">
      <w:numFmt w:val="bullet"/>
      <w:lvlText w:val="•"/>
      <w:lvlJc w:val="left"/>
      <w:pPr>
        <w:ind w:left="1073" w:hanging="284"/>
      </w:pPr>
    </w:lvl>
    <w:lvl w:ilvl="2">
      <w:numFmt w:val="bullet"/>
      <w:lvlText w:val="•"/>
      <w:lvlJc w:val="left"/>
      <w:pPr>
        <w:ind w:left="2006" w:hanging="284"/>
      </w:pPr>
    </w:lvl>
    <w:lvl w:ilvl="3">
      <w:numFmt w:val="bullet"/>
      <w:lvlText w:val="•"/>
      <w:lvlJc w:val="left"/>
      <w:pPr>
        <w:ind w:left="2939" w:hanging="284"/>
      </w:pPr>
    </w:lvl>
    <w:lvl w:ilvl="4">
      <w:numFmt w:val="bullet"/>
      <w:lvlText w:val="•"/>
      <w:lvlJc w:val="left"/>
      <w:pPr>
        <w:ind w:left="3872" w:hanging="284"/>
      </w:pPr>
    </w:lvl>
    <w:lvl w:ilvl="5">
      <w:numFmt w:val="bullet"/>
      <w:lvlText w:val="•"/>
      <w:lvlJc w:val="left"/>
      <w:pPr>
        <w:ind w:left="4805" w:hanging="284"/>
      </w:pPr>
    </w:lvl>
    <w:lvl w:ilvl="6">
      <w:numFmt w:val="bullet"/>
      <w:lvlText w:val="•"/>
      <w:lvlJc w:val="left"/>
      <w:pPr>
        <w:ind w:left="5738" w:hanging="284"/>
      </w:pPr>
    </w:lvl>
    <w:lvl w:ilvl="7">
      <w:numFmt w:val="bullet"/>
      <w:lvlText w:val="•"/>
      <w:lvlJc w:val="left"/>
      <w:pPr>
        <w:ind w:left="6671" w:hanging="284"/>
      </w:pPr>
    </w:lvl>
    <w:lvl w:ilvl="8">
      <w:numFmt w:val="bullet"/>
      <w:lvlText w:val="•"/>
      <w:lvlJc w:val="left"/>
      <w:pPr>
        <w:ind w:left="7604" w:hanging="284"/>
      </w:pPr>
    </w:lvl>
  </w:abstractNum>
  <w:abstractNum w:abstractNumId="6">
    <w:nsid w:val="0000043B"/>
    <w:multiLevelType w:val="multilevel"/>
    <w:tmpl w:val="000008BE"/>
    <w:lvl w:ilvl="0">
      <w:start w:val="1"/>
      <w:numFmt w:val="lowerLetter"/>
      <w:lvlText w:val="%1)"/>
      <w:lvlJc w:val="left"/>
      <w:pPr>
        <w:ind w:left="353" w:hanging="212"/>
      </w:pPr>
      <w:rPr>
        <w:rFonts w:ascii="Arial" w:hAnsi="Arial" w:cs="Arial"/>
        <w:b w:val="0"/>
        <w:bCs w:val="0"/>
        <w:spacing w:val="-4"/>
        <w:w w:val="99"/>
        <w:sz w:val="18"/>
        <w:szCs w:val="18"/>
      </w:rPr>
    </w:lvl>
    <w:lvl w:ilvl="1">
      <w:numFmt w:val="bullet"/>
      <w:lvlText w:val="•"/>
      <w:lvlJc w:val="left"/>
      <w:pPr>
        <w:ind w:left="1271" w:hanging="212"/>
      </w:pPr>
    </w:lvl>
    <w:lvl w:ilvl="2">
      <w:numFmt w:val="bullet"/>
      <w:lvlText w:val="•"/>
      <w:lvlJc w:val="left"/>
      <w:pPr>
        <w:ind w:left="2182" w:hanging="212"/>
      </w:pPr>
    </w:lvl>
    <w:lvl w:ilvl="3">
      <w:numFmt w:val="bullet"/>
      <w:lvlText w:val="•"/>
      <w:lvlJc w:val="left"/>
      <w:pPr>
        <w:ind w:left="3093" w:hanging="212"/>
      </w:pPr>
    </w:lvl>
    <w:lvl w:ilvl="4">
      <w:numFmt w:val="bullet"/>
      <w:lvlText w:val="•"/>
      <w:lvlJc w:val="left"/>
      <w:pPr>
        <w:ind w:left="4004" w:hanging="212"/>
      </w:pPr>
    </w:lvl>
    <w:lvl w:ilvl="5">
      <w:numFmt w:val="bullet"/>
      <w:lvlText w:val="•"/>
      <w:lvlJc w:val="left"/>
      <w:pPr>
        <w:ind w:left="4915" w:hanging="212"/>
      </w:pPr>
    </w:lvl>
    <w:lvl w:ilvl="6">
      <w:numFmt w:val="bullet"/>
      <w:lvlText w:val="•"/>
      <w:lvlJc w:val="left"/>
      <w:pPr>
        <w:ind w:left="5826" w:hanging="212"/>
      </w:pPr>
    </w:lvl>
    <w:lvl w:ilvl="7">
      <w:numFmt w:val="bullet"/>
      <w:lvlText w:val="•"/>
      <w:lvlJc w:val="left"/>
      <w:pPr>
        <w:ind w:left="6737" w:hanging="212"/>
      </w:pPr>
    </w:lvl>
    <w:lvl w:ilvl="8">
      <w:numFmt w:val="bullet"/>
      <w:lvlText w:val="•"/>
      <w:lvlJc w:val="left"/>
      <w:pPr>
        <w:ind w:left="7648" w:hanging="212"/>
      </w:pPr>
    </w:lvl>
  </w:abstractNum>
  <w:abstractNum w:abstractNumId="7">
    <w:nsid w:val="0000043C"/>
    <w:multiLevelType w:val="multilevel"/>
    <w:tmpl w:val="000008BF"/>
    <w:lvl w:ilvl="0">
      <w:start w:val="20"/>
      <w:numFmt w:val="decimal"/>
      <w:lvlText w:val="%1"/>
      <w:lvlJc w:val="left"/>
      <w:pPr>
        <w:ind w:left="862" w:hanging="720"/>
      </w:pPr>
    </w:lvl>
    <w:lvl w:ilvl="1">
      <w:start w:val="2"/>
      <w:numFmt w:val="decimal"/>
      <w:lvlText w:val="%1.%2"/>
      <w:lvlJc w:val="left"/>
      <w:pPr>
        <w:ind w:left="862" w:hanging="720"/>
      </w:pPr>
    </w:lvl>
    <w:lvl w:ilvl="2">
      <w:start w:val="1"/>
      <w:numFmt w:val="decimal"/>
      <w:lvlText w:val="%1.%2.%3."/>
      <w:lvlJc w:val="left"/>
      <w:pPr>
        <w:ind w:left="862" w:hanging="720"/>
      </w:pPr>
      <w:rPr>
        <w:rFonts w:ascii="Arial" w:hAnsi="Arial" w:cs="Arial"/>
        <w:b/>
        <w:bCs/>
        <w:spacing w:val="-2"/>
        <w:w w:val="99"/>
        <w:sz w:val="18"/>
        <w:szCs w:val="18"/>
      </w:rPr>
    </w:lvl>
    <w:lvl w:ilvl="3">
      <w:numFmt w:val="bullet"/>
      <w:lvlText w:val="•"/>
      <w:lvlJc w:val="left"/>
      <w:pPr>
        <w:ind w:left="3443" w:hanging="720"/>
      </w:pPr>
    </w:lvl>
    <w:lvl w:ilvl="4">
      <w:numFmt w:val="bullet"/>
      <w:lvlText w:val="•"/>
      <w:lvlJc w:val="left"/>
      <w:pPr>
        <w:ind w:left="4304" w:hanging="720"/>
      </w:pPr>
    </w:lvl>
    <w:lvl w:ilvl="5">
      <w:numFmt w:val="bullet"/>
      <w:lvlText w:val="•"/>
      <w:lvlJc w:val="left"/>
      <w:pPr>
        <w:ind w:left="5165" w:hanging="720"/>
      </w:pPr>
    </w:lvl>
    <w:lvl w:ilvl="6">
      <w:numFmt w:val="bullet"/>
      <w:lvlText w:val="•"/>
      <w:lvlJc w:val="left"/>
      <w:pPr>
        <w:ind w:left="6026" w:hanging="720"/>
      </w:pPr>
    </w:lvl>
    <w:lvl w:ilvl="7">
      <w:numFmt w:val="bullet"/>
      <w:lvlText w:val="•"/>
      <w:lvlJc w:val="left"/>
      <w:pPr>
        <w:ind w:left="6887" w:hanging="720"/>
      </w:pPr>
    </w:lvl>
    <w:lvl w:ilvl="8">
      <w:numFmt w:val="bullet"/>
      <w:lvlText w:val="•"/>
      <w:lvlJc w:val="left"/>
      <w:pPr>
        <w:ind w:left="7748" w:hanging="720"/>
      </w:pPr>
    </w:lvl>
  </w:abstractNum>
  <w:abstractNum w:abstractNumId="8">
    <w:nsid w:val="0000043D"/>
    <w:multiLevelType w:val="multilevel"/>
    <w:tmpl w:val="000008C0"/>
    <w:lvl w:ilvl="0">
      <w:start w:val="1"/>
      <w:numFmt w:val="lowerLetter"/>
      <w:lvlText w:val="%1)"/>
      <w:lvlJc w:val="left"/>
      <w:pPr>
        <w:ind w:left="142" w:hanging="226"/>
      </w:pPr>
      <w:rPr>
        <w:rFonts w:ascii="Arial" w:hAnsi="Arial" w:cs="Arial"/>
        <w:b w:val="0"/>
        <w:bCs w:val="0"/>
        <w:w w:val="99"/>
        <w:sz w:val="18"/>
        <w:szCs w:val="18"/>
      </w:rPr>
    </w:lvl>
    <w:lvl w:ilvl="1">
      <w:numFmt w:val="bullet"/>
      <w:lvlText w:val="•"/>
      <w:lvlJc w:val="left"/>
      <w:pPr>
        <w:ind w:left="1073" w:hanging="226"/>
      </w:pPr>
    </w:lvl>
    <w:lvl w:ilvl="2">
      <w:numFmt w:val="bullet"/>
      <w:lvlText w:val="•"/>
      <w:lvlJc w:val="left"/>
      <w:pPr>
        <w:ind w:left="2006" w:hanging="226"/>
      </w:pPr>
    </w:lvl>
    <w:lvl w:ilvl="3">
      <w:numFmt w:val="bullet"/>
      <w:lvlText w:val="•"/>
      <w:lvlJc w:val="left"/>
      <w:pPr>
        <w:ind w:left="2939" w:hanging="226"/>
      </w:pPr>
    </w:lvl>
    <w:lvl w:ilvl="4">
      <w:numFmt w:val="bullet"/>
      <w:lvlText w:val="•"/>
      <w:lvlJc w:val="left"/>
      <w:pPr>
        <w:ind w:left="3872" w:hanging="226"/>
      </w:pPr>
    </w:lvl>
    <w:lvl w:ilvl="5">
      <w:numFmt w:val="bullet"/>
      <w:lvlText w:val="•"/>
      <w:lvlJc w:val="left"/>
      <w:pPr>
        <w:ind w:left="4805" w:hanging="226"/>
      </w:pPr>
    </w:lvl>
    <w:lvl w:ilvl="6">
      <w:numFmt w:val="bullet"/>
      <w:lvlText w:val="•"/>
      <w:lvlJc w:val="left"/>
      <w:pPr>
        <w:ind w:left="5738" w:hanging="226"/>
      </w:pPr>
    </w:lvl>
    <w:lvl w:ilvl="7">
      <w:numFmt w:val="bullet"/>
      <w:lvlText w:val="•"/>
      <w:lvlJc w:val="left"/>
      <w:pPr>
        <w:ind w:left="6671" w:hanging="226"/>
      </w:pPr>
    </w:lvl>
    <w:lvl w:ilvl="8">
      <w:numFmt w:val="bullet"/>
      <w:lvlText w:val="•"/>
      <w:lvlJc w:val="left"/>
      <w:pPr>
        <w:ind w:left="7604" w:hanging="226"/>
      </w:pPr>
    </w:lvl>
  </w:abstractNum>
  <w:abstractNum w:abstractNumId="9">
    <w:nsid w:val="00833D8E"/>
    <w:multiLevelType w:val="multilevel"/>
    <w:tmpl w:val="4F3641AA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03866D34"/>
    <w:multiLevelType w:val="hybridMultilevel"/>
    <w:tmpl w:val="74FC5F4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56805BE"/>
    <w:multiLevelType w:val="multilevel"/>
    <w:tmpl w:val="134803C0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cs="Arial"/>
        <w:b/>
        <w:caps w:val="0"/>
        <w:smallCaps w:val="0"/>
        <w:strike w:val="0"/>
        <w:dstrike w:val="0"/>
        <w:vanish w:val="0"/>
        <w:color w:val="auto"/>
        <w:position w:val="0"/>
        <w:sz w:val="24"/>
        <w:szCs w:val="24"/>
        <w:vertAlign w:val="baseline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3555"/>
        </w:tabs>
        <w:ind w:left="3555" w:hanging="720"/>
      </w:pPr>
      <w:rPr>
        <w:rFonts w:cs="Arial"/>
        <w:b/>
        <w:bCs/>
        <w:i w:val="0"/>
        <w:caps w:val="0"/>
        <w:smallCaps w:val="0"/>
        <w:strike w:val="0"/>
        <w:dstrike w:val="0"/>
        <w:vanish w:val="0"/>
        <w:color w:val="auto"/>
        <w:position w:val="0"/>
        <w:sz w:val="22"/>
        <w:szCs w:val="22"/>
        <w:vertAlign w:val="baseline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>
    <w:nsid w:val="0F364A7B"/>
    <w:multiLevelType w:val="hybridMultilevel"/>
    <w:tmpl w:val="9FA4C248"/>
    <w:lvl w:ilvl="0" w:tplc="C608C87E">
      <w:start w:val="1"/>
      <w:numFmt w:val="lowerLetter"/>
      <w:lvlText w:val="%1)"/>
      <w:lvlJc w:val="left"/>
      <w:pPr>
        <w:ind w:left="4472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5192" w:hanging="360"/>
      </w:pPr>
    </w:lvl>
    <w:lvl w:ilvl="2" w:tplc="0416001B" w:tentative="1">
      <w:start w:val="1"/>
      <w:numFmt w:val="lowerRoman"/>
      <w:lvlText w:val="%3."/>
      <w:lvlJc w:val="right"/>
      <w:pPr>
        <w:ind w:left="5912" w:hanging="180"/>
      </w:pPr>
    </w:lvl>
    <w:lvl w:ilvl="3" w:tplc="0416000F" w:tentative="1">
      <w:start w:val="1"/>
      <w:numFmt w:val="decimal"/>
      <w:lvlText w:val="%4."/>
      <w:lvlJc w:val="left"/>
      <w:pPr>
        <w:ind w:left="6632" w:hanging="360"/>
      </w:pPr>
    </w:lvl>
    <w:lvl w:ilvl="4" w:tplc="04160019" w:tentative="1">
      <w:start w:val="1"/>
      <w:numFmt w:val="lowerLetter"/>
      <w:lvlText w:val="%5."/>
      <w:lvlJc w:val="left"/>
      <w:pPr>
        <w:ind w:left="7352" w:hanging="360"/>
      </w:pPr>
    </w:lvl>
    <w:lvl w:ilvl="5" w:tplc="0416001B" w:tentative="1">
      <w:start w:val="1"/>
      <w:numFmt w:val="lowerRoman"/>
      <w:lvlText w:val="%6."/>
      <w:lvlJc w:val="right"/>
      <w:pPr>
        <w:ind w:left="8072" w:hanging="180"/>
      </w:pPr>
    </w:lvl>
    <w:lvl w:ilvl="6" w:tplc="0416000F" w:tentative="1">
      <w:start w:val="1"/>
      <w:numFmt w:val="decimal"/>
      <w:lvlText w:val="%7."/>
      <w:lvlJc w:val="left"/>
      <w:pPr>
        <w:ind w:left="8792" w:hanging="360"/>
      </w:pPr>
    </w:lvl>
    <w:lvl w:ilvl="7" w:tplc="04160019" w:tentative="1">
      <w:start w:val="1"/>
      <w:numFmt w:val="lowerLetter"/>
      <w:lvlText w:val="%8."/>
      <w:lvlJc w:val="left"/>
      <w:pPr>
        <w:ind w:left="9512" w:hanging="360"/>
      </w:pPr>
    </w:lvl>
    <w:lvl w:ilvl="8" w:tplc="0416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13">
    <w:nsid w:val="105246F8"/>
    <w:multiLevelType w:val="multilevel"/>
    <w:tmpl w:val="D2DE3AF6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112E38C1"/>
    <w:multiLevelType w:val="hybridMultilevel"/>
    <w:tmpl w:val="1FF8B52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CC100C"/>
    <w:multiLevelType w:val="hybridMultilevel"/>
    <w:tmpl w:val="8A30E7E8"/>
    <w:lvl w:ilvl="0" w:tplc="04160005">
      <w:start w:val="1"/>
      <w:numFmt w:val="bullet"/>
      <w:lvlText w:val=""/>
      <w:lvlJc w:val="left"/>
      <w:pPr>
        <w:ind w:left="78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6">
    <w:nsid w:val="18815484"/>
    <w:multiLevelType w:val="multilevel"/>
    <w:tmpl w:val="0960202A"/>
    <w:lvl w:ilvl="0">
      <w:start w:val="3"/>
      <w:numFmt w:val="decimal"/>
      <w:lvlText w:val="%1"/>
      <w:lvlJc w:val="left"/>
      <w:pPr>
        <w:ind w:left="660" w:hanging="6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  <w:color w:val="auto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9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7">
    <w:nsid w:val="20E05A73"/>
    <w:multiLevelType w:val="multilevel"/>
    <w:tmpl w:val="D7DA5778"/>
    <w:lvl w:ilvl="0">
      <w:start w:val="3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7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80" w:hanging="780"/>
      </w:pPr>
      <w:rPr>
        <w:rFonts w:hint="default"/>
      </w:rPr>
    </w:lvl>
    <w:lvl w:ilvl="3">
      <w:start w:val="11"/>
      <w:numFmt w:val="decimal"/>
      <w:lvlText w:val="%1.%2.%3.%4"/>
      <w:lvlJc w:val="left"/>
      <w:pPr>
        <w:ind w:left="780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23D54942"/>
    <w:multiLevelType w:val="multilevel"/>
    <w:tmpl w:val="7CFAFF66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25927895"/>
    <w:multiLevelType w:val="multilevel"/>
    <w:tmpl w:val="5BFAE16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>
    <w:nsid w:val="275101A3"/>
    <w:multiLevelType w:val="hybridMultilevel"/>
    <w:tmpl w:val="EFB23B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CB83D0E"/>
    <w:multiLevelType w:val="hybridMultilevel"/>
    <w:tmpl w:val="0DB8A6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0B225D"/>
    <w:multiLevelType w:val="hybridMultilevel"/>
    <w:tmpl w:val="943C587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E4221C"/>
    <w:multiLevelType w:val="multilevel"/>
    <w:tmpl w:val="54781A52"/>
    <w:lvl w:ilvl="0">
      <w:start w:val="1"/>
      <w:numFmt w:val="decimal"/>
      <w:lvlText w:val="%1."/>
      <w:lvlJc w:val="left"/>
      <w:pPr>
        <w:ind w:left="360" w:hanging="360"/>
      </w:pPr>
      <w:rPr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1567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3934521E"/>
    <w:multiLevelType w:val="hybridMultilevel"/>
    <w:tmpl w:val="8896732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B2705F1"/>
    <w:multiLevelType w:val="singleLevel"/>
    <w:tmpl w:val="5BD2F5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</w:abstractNum>
  <w:abstractNum w:abstractNumId="26">
    <w:nsid w:val="3C3B66BD"/>
    <w:multiLevelType w:val="hybridMultilevel"/>
    <w:tmpl w:val="567A06AA"/>
    <w:lvl w:ilvl="0" w:tplc="04160013">
      <w:start w:val="1"/>
      <w:numFmt w:val="upperRoman"/>
      <w:lvlText w:val="%1."/>
      <w:lvlJc w:val="righ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3CF3762C"/>
    <w:multiLevelType w:val="hybridMultilevel"/>
    <w:tmpl w:val="A39E8C7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6F26D1F"/>
    <w:multiLevelType w:val="hybridMultilevel"/>
    <w:tmpl w:val="1FF8B52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97E2A7C"/>
    <w:multiLevelType w:val="multilevel"/>
    <w:tmpl w:val="19AC6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0">
    <w:nsid w:val="4B3A2615"/>
    <w:multiLevelType w:val="multilevel"/>
    <w:tmpl w:val="A91E50B0"/>
    <w:lvl w:ilvl="0">
      <w:start w:val="1"/>
      <w:numFmt w:val="decimal"/>
      <w:lvlText w:val="%1."/>
      <w:lvlJc w:val="left"/>
      <w:pPr>
        <w:ind w:left="928" w:hanging="360"/>
      </w:pPr>
      <w:rPr>
        <w:sz w:val="20"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31">
    <w:nsid w:val="50022DD5"/>
    <w:multiLevelType w:val="multilevel"/>
    <w:tmpl w:val="1066721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2">
    <w:nsid w:val="509D6D8F"/>
    <w:multiLevelType w:val="multilevel"/>
    <w:tmpl w:val="A3CE8006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3">
    <w:nsid w:val="522D4B9E"/>
    <w:multiLevelType w:val="multilevel"/>
    <w:tmpl w:val="7548DE3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34">
    <w:nsid w:val="5ADB5A6D"/>
    <w:multiLevelType w:val="multilevel"/>
    <w:tmpl w:val="9F9476B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cs="Arial"/>
        <w:b w:val="0"/>
        <w:caps w:val="0"/>
        <w:smallCaps w:val="0"/>
        <w:strike w:val="0"/>
        <w:dstrike w:val="0"/>
        <w:vanish w:val="0"/>
        <w:color w:val="auto"/>
        <w:position w:val="0"/>
        <w:sz w:val="22"/>
        <w:szCs w:val="24"/>
        <w:vertAlign w:val="baseline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3555"/>
        </w:tabs>
        <w:ind w:left="3555" w:hanging="720"/>
      </w:pPr>
      <w:rPr>
        <w:rFonts w:cs="Arial"/>
        <w:b/>
        <w:bCs/>
        <w:i w:val="0"/>
        <w:caps w:val="0"/>
        <w:smallCaps w:val="0"/>
        <w:strike w:val="0"/>
        <w:dstrike w:val="0"/>
        <w:vanish w:val="0"/>
        <w:color w:val="auto"/>
        <w:position w:val="0"/>
        <w:sz w:val="22"/>
        <w:szCs w:val="22"/>
        <w:vertAlign w:val="baseline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5">
    <w:nsid w:val="5F8251B4"/>
    <w:multiLevelType w:val="multilevel"/>
    <w:tmpl w:val="89FADDD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6">
    <w:nsid w:val="655708BC"/>
    <w:multiLevelType w:val="hybridMultilevel"/>
    <w:tmpl w:val="A90E17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D9706C"/>
    <w:multiLevelType w:val="multilevel"/>
    <w:tmpl w:val="54781A52"/>
    <w:lvl w:ilvl="0">
      <w:start w:val="1"/>
      <w:numFmt w:val="decimal"/>
      <w:lvlText w:val="%1."/>
      <w:lvlJc w:val="left"/>
      <w:pPr>
        <w:ind w:left="360" w:hanging="360"/>
      </w:pPr>
      <w:rPr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1567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>
    <w:nsid w:val="66E10A07"/>
    <w:multiLevelType w:val="hybridMultilevel"/>
    <w:tmpl w:val="4990AA9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8751A46"/>
    <w:multiLevelType w:val="multilevel"/>
    <w:tmpl w:val="69C4E494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0">
    <w:nsid w:val="6F74070B"/>
    <w:multiLevelType w:val="hybridMultilevel"/>
    <w:tmpl w:val="A5C63338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>
    <w:nsid w:val="72156373"/>
    <w:multiLevelType w:val="hybridMultilevel"/>
    <w:tmpl w:val="F8206C20"/>
    <w:lvl w:ilvl="0" w:tplc="ADD8CD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6F01E9F"/>
    <w:multiLevelType w:val="multilevel"/>
    <w:tmpl w:val="EBDE4C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3">
    <w:nsid w:val="7DFB61C8"/>
    <w:multiLevelType w:val="multilevel"/>
    <w:tmpl w:val="B0A2C7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4">
    <w:nsid w:val="7E1379DA"/>
    <w:multiLevelType w:val="hybridMultilevel"/>
    <w:tmpl w:val="67AA809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6"/>
  </w:num>
  <w:num w:numId="3">
    <w:abstractNumId w:val="42"/>
  </w:num>
  <w:num w:numId="4">
    <w:abstractNumId w:val="16"/>
  </w:num>
  <w:num w:numId="5">
    <w:abstractNumId w:val="17"/>
  </w:num>
  <w:num w:numId="6">
    <w:abstractNumId w:val="30"/>
  </w:num>
  <w:num w:numId="7">
    <w:abstractNumId w:val="40"/>
  </w:num>
  <w:num w:numId="8">
    <w:abstractNumId w:val="26"/>
  </w:num>
  <w:num w:numId="9">
    <w:abstractNumId w:val="38"/>
  </w:num>
  <w:num w:numId="10">
    <w:abstractNumId w:val="35"/>
  </w:num>
  <w:num w:numId="11">
    <w:abstractNumId w:val="43"/>
  </w:num>
  <w:num w:numId="12">
    <w:abstractNumId w:val="33"/>
  </w:num>
  <w:num w:numId="13">
    <w:abstractNumId w:val="9"/>
  </w:num>
  <w:num w:numId="14">
    <w:abstractNumId w:val="20"/>
  </w:num>
  <w:num w:numId="15">
    <w:abstractNumId w:val="12"/>
  </w:num>
  <w:num w:numId="16">
    <w:abstractNumId w:val="41"/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</w:num>
  <w:num w:numId="20">
    <w:abstractNumId w:val="21"/>
  </w:num>
  <w:num w:numId="21">
    <w:abstractNumId w:val="15"/>
  </w:num>
  <w:num w:numId="22">
    <w:abstractNumId w:val="10"/>
  </w:num>
  <w:num w:numId="23">
    <w:abstractNumId w:val="44"/>
  </w:num>
  <w:num w:numId="24">
    <w:abstractNumId w:val="27"/>
  </w:num>
  <w:num w:numId="25">
    <w:abstractNumId w:val="24"/>
  </w:num>
  <w:num w:numId="26">
    <w:abstractNumId w:val="22"/>
  </w:num>
  <w:num w:numId="27">
    <w:abstractNumId w:val="28"/>
  </w:num>
  <w:num w:numId="28">
    <w:abstractNumId w:val="2"/>
  </w:num>
  <w:num w:numId="29">
    <w:abstractNumId w:val="1"/>
  </w:num>
  <w:num w:numId="30">
    <w:abstractNumId w:val="3"/>
  </w:num>
  <w:num w:numId="31">
    <w:abstractNumId w:val="4"/>
  </w:num>
  <w:num w:numId="32">
    <w:abstractNumId w:val="5"/>
  </w:num>
  <w:num w:numId="33">
    <w:abstractNumId w:val="6"/>
  </w:num>
  <w:num w:numId="34">
    <w:abstractNumId w:val="7"/>
  </w:num>
  <w:num w:numId="35">
    <w:abstractNumId w:val="8"/>
  </w:num>
  <w:num w:numId="36">
    <w:abstractNumId w:val="0"/>
  </w:num>
  <w:num w:numId="37">
    <w:abstractNumId w:val="34"/>
  </w:num>
  <w:num w:numId="38">
    <w:abstractNumId w:val="11"/>
  </w:num>
  <w:num w:numId="39">
    <w:abstractNumId w:val="13"/>
  </w:num>
  <w:num w:numId="40">
    <w:abstractNumId w:val="18"/>
  </w:num>
  <w:num w:numId="41">
    <w:abstractNumId w:val="32"/>
  </w:num>
  <w:num w:numId="42">
    <w:abstractNumId w:val="39"/>
  </w:num>
  <w:num w:numId="43">
    <w:abstractNumId w:val="31"/>
  </w:num>
  <w:num w:numId="44">
    <w:abstractNumId w:val="19"/>
  </w:num>
  <w:num w:numId="4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788"/>
    <w:rsid w:val="000065B3"/>
    <w:rsid w:val="000174AB"/>
    <w:rsid w:val="00024D6B"/>
    <w:rsid w:val="0004368A"/>
    <w:rsid w:val="000439C7"/>
    <w:rsid w:val="0004552B"/>
    <w:rsid w:val="00052DC7"/>
    <w:rsid w:val="00062CA2"/>
    <w:rsid w:val="0007757A"/>
    <w:rsid w:val="00077921"/>
    <w:rsid w:val="00077D45"/>
    <w:rsid w:val="00084EE4"/>
    <w:rsid w:val="00086F0D"/>
    <w:rsid w:val="000904F3"/>
    <w:rsid w:val="00093EA9"/>
    <w:rsid w:val="00094D10"/>
    <w:rsid w:val="000A0DAE"/>
    <w:rsid w:val="000A2D43"/>
    <w:rsid w:val="000A4467"/>
    <w:rsid w:val="000B2995"/>
    <w:rsid w:val="000C2C74"/>
    <w:rsid w:val="000C3C84"/>
    <w:rsid w:val="000C53E1"/>
    <w:rsid w:val="000D0A16"/>
    <w:rsid w:val="000E55C1"/>
    <w:rsid w:val="000E7B3C"/>
    <w:rsid w:val="000F16A2"/>
    <w:rsid w:val="000F1F2B"/>
    <w:rsid w:val="000F3B83"/>
    <w:rsid w:val="000F66AF"/>
    <w:rsid w:val="00103EE4"/>
    <w:rsid w:val="00106484"/>
    <w:rsid w:val="00112232"/>
    <w:rsid w:val="00116910"/>
    <w:rsid w:val="00121220"/>
    <w:rsid w:val="00133F55"/>
    <w:rsid w:val="00143D12"/>
    <w:rsid w:val="001513CB"/>
    <w:rsid w:val="001557A7"/>
    <w:rsid w:val="00161B88"/>
    <w:rsid w:val="001669F7"/>
    <w:rsid w:val="00167664"/>
    <w:rsid w:val="00170558"/>
    <w:rsid w:val="00174DAF"/>
    <w:rsid w:val="0019036C"/>
    <w:rsid w:val="00195CDC"/>
    <w:rsid w:val="001A3554"/>
    <w:rsid w:val="001B012B"/>
    <w:rsid w:val="001B7A9D"/>
    <w:rsid w:val="001C2BC2"/>
    <w:rsid w:val="001C4969"/>
    <w:rsid w:val="001D2E2F"/>
    <w:rsid w:val="001D5409"/>
    <w:rsid w:val="001E6871"/>
    <w:rsid w:val="001F0DD8"/>
    <w:rsid w:val="001F28D1"/>
    <w:rsid w:val="001F3CDA"/>
    <w:rsid w:val="00200C1E"/>
    <w:rsid w:val="002039CF"/>
    <w:rsid w:val="0021745C"/>
    <w:rsid w:val="0023791D"/>
    <w:rsid w:val="00257709"/>
    <w:rsid w:val="00266A79"/>
    <w:rsid w:val="00270836"/>
    <w:rsid w:val="002763AC"/>
    <w:rsid w:val="002A023E"/>
    <w:rsid w:val="002A1288"/>
    <w:rsid w:val="002A46D6"/>
    <w:rsid w:val="002B08BC"/>
    <w:rsid w:val="002B0F88"/>
    <w:rsid w:val="002B2D7F"/>
    <w:rsid w:val="002C625B"/>
    <w:rsid w:val="002C755C"/>
    <w:rsid w:val="002D7DAB"/>
    <w:rsid w:val="003013AA"/>
    <w:rsid w:val="003056C8"/>
    <w:rsid w:val="0030583C"/>
    <w:rsid w:val="003202AD"/>
    <w:rsid w:val="00325416"/>
    <w:rsid w:val="00330783"/>
    <w:rsid w:val="00330F76"/>
    <w:rsid w:val="003334C4"/>
    <w:rsid w:val="00336655"/>
    <w:rsid w:val="00347B1C"/>
    <w:rsid w:val="0035286B"/>
    <w:rsid w:val="00364350"/>
    <w:rsid w:val="00367F50"/>
    <w:rsid w:val="003916EF"/>
    <w:rsid w:val="00393BA6"/>
    <w:rsid w:val="0039578A"/>
    <w:rsid w:val="00410519"/>
    <w:rsid w:val="00412BDE"/>
    <w:rsid w:val="00415D24"/>
    <w:rsid w:val="00424505"/>
    <w:rsid w:val="00437BA0"/>
    <w:rsid w:val="00442FE8"/>
    <w:rsid w:val="00452406"/>
    <w:rsid w:val="00457A5D"/>
    <w:rsid w:val="00467A41"/>
    <w:rsid w:val="00467C35"/>
    <w:rsid w:val="004771EB"/>
    <w:rsid w:val="0049247B"/>
    <w:rsid w:val="004934C7"/>
    <w:rsid w:val="004958CC"/>
    <w:rsid w:val="004A739F"/>
    <w:rsid w:val="004B1350"/>
    <w:rsid w:val="004B7C31"/>
    <w:rsid w:val="004C33B4"/>
    <w:rsid w:val="004C4B03"/>
    <w:rsid w:val="004D0911"/>
    <w:rsid w:val="004D0BCC"/>
    <w:rsid w:val="004E6948"/>
    <w:rsid w:val="004F119A"/>
    <w:rsid w:val="004F20E7"/>
    <w:rsid w:val="0050177B"/>
    <w:rsid w:val="005059C3"/>
    <w:rsid w:val="00511685"/>
    <w:rsid w:val="00516290"/>
    <w:rsid w:val="0051649A"/>
    <w:rsid w:val="00527D2A"/>
    <w:rsid w:val="00527E81"/>
    <w:rsid w:val="00536CE4"/>
    <w:rsid w:val="00536F16"/>
    <w:rsid w:val="0056433B"/>
    <w:rsid w:val="00577BE5"/>
    <w:rsid w:val="0058351B"/>
    <w:rsid w:val="00590DDC"/>
    <w:rsid w:val="00592B17"/>
    <w:rsid w:val="00594711"/>
    <w:rsid w:val="005B241C"/>
    <w:rsid w:val="005D69D3"/>
    <w:rsid w:val="005F4304"/>
    <w:rsid w:val="005F52F0"/>
    <w:rsid w:val="005F6AAC"/>
    <w:rsid w:val="006029DD"/>
    <w:rsid w:val="006122FD"/>
    <w:rsid w:val="00614D83"/>
    <w:rsid w:val="00624861"/>
    <w:rsid w:val="00626F6E"/>
    <w:rsid w:val="006270CD"/>
    <w:rsid w:val="0064155C"/>
    <w:rsid w:val="00664B78"/>
    <w:rsid w:val="00666F47"/>
    <w:rsid w:val="00667148"/>
    <w:rsid w:val="00680773"/>
    <w:rsid w:val="00684289"/>
    <w:rsid w:val="00685C0D"/>
    <w:rsid w:val="00690DCA"/>
    <w:rsid w:val="006935C4"/>
    <w:rsid w:val="006D5DEE"/>
    <w:rsid w:val="0070184B"/>
    <w:rsid w:val="007109A4"/>
    <w:rsid w:val="007135CA"/>
    <w:rsid w:val="0072322A"/>
    <w:rsid w:val="00723788"/>
    <w:rsid w:val="007420ED"/>
    <w:rsid w:val="00743C11"/>
    <w:rsid w:val="00756F92"/>
    <w:rsid w:val="0075782B"/>
    <w:rsid w:val="007579C8"/>
    <w:rsid w:val="00767BC7"/>
    <w:rsid w:val="00770558"/>
    <w:rsid w:val="00781AF3"/>
    <w:rsid w:val="0078741D"/>
    <w:rsid w:val="00793201"/>
    <w:rsid w:val="007B41CE"/>
    <w:rsid w:val="007B6373"/>
    <w:rsid w:val="007C432C"/>
    <w:rsid w:val="007E66B4"/>
    <w:rsid w:val="007E762D"/>
    <w:rsid w:val="007F672F"/>
    <w:rsid w:val="00827620"/>
    <w:rsid w:val="0084388C"/>
    <w:rsid w:val="008452AC"/>
    <w:rsid w:val="00847869"/>
    <w:rsid w:val="008503A8"/>
    <w:rsid w:val="00852570"/>
    <w:rsid w:val="0085268D"/>
    <w:rsid w:val="00860B52"/>
    <w:rsid w:val="008663DB"/>
    <w:rsid w:val="00877A1E"/>
    <w:rsid w:val="0088275A"/>
    <w:rsid w:val="00885DB1"/>
    <w:rsid w:val="008916C7"/>
    <w:rsid w:val="00897208"/>
    <w:rsid w:val="008A63CA"/>
    <w:rsid w:val="008E0B74"/>
    <w:rsid w:val="008E7EA9"/>
    <w:rsid w:val="00911B7D"/>
    <w:rsid w:val="0091745A"/>
    <w:rsid w:val="009435EC"/>
    <w:rsid w:val="0094574A"/>
    <w:rsid w:val="00954DAE"/>
    <w:rsid w:val="009560EE"/>
    <w:rsid w:val="00981DBA"/>
    <w:rsid w:val="009915CD"/>
    <w:rsid w:val="0099484E"/>
    <w:rsid w:val="009A6BE3"/>
    <w:rsid w:val="009B4CDD"/>
    <w:rsid w:val="009D33AB"/>
    <w:rsid w:val="009D41CC"/>
    <w:rsid w:val="00A010E4"/>
    <w:rsid w:val="00A0142E"/>
    <w:rsid w:val="00A03205"/>
    <w:rsid w:val="00A12F58"/>
    <w:rsid w:val="00A20142"/>
    <w:rsid w:val="00A22E59"/>
    <w:rsid w:val="00A25759"/>
    <w:rsid w:val="00A3058C"/>
    <w:rsid w:val="00A3544A"/>
    <w:rsid w:val="00A37C65"/>
    <w:rsid w:val="00A44EA3"/>
    <w:rsid w:val="00A5477A"/>
    <w:rsid w:val="00A63A7E"/>
    <w:rsid w:val="00A85827"/>
    <w:rsid w:val="00A870A3"/>
    <w:rsid w:val="00AA2C6E"/>
    <w:rsid w:val="00AB1E49"/>
    <w:rsid w:val="00AC6351"/>
    <w:rsid w:val="00B01299"/>
    <w:rsid w:val="00B140C4"/>
    <w:rsid w:val="00B17046"/>
    <w:rsid w:val="00B2245E"/>
    <w:rsid w:val="00B278CA"/>
    <w:rsid w:val="00B3335E"/>
    <w:rsid w:val="00B36918"/>
    <w:rsid w:val="00B43ACD"/>
    <w:rsid w:val="00B5386A"/>
    <w:rsid w:val="00B613B3"/>
    <w:rsid w:val="00B72850"/>
    <w:rsid w:val="00B77DA0"/>
    <w:rsid w:val="00BA3C7D"/>
    <w:rsid w:val="00BA5EEC"/>
    <w:rsid w:val="00BD74AE"/>
    <w:rsid w:val="00BF09EA"/>
    <w:rsid w:val="00C076E3"/>
    <w:rsid w:val="00C11B43"/>
    <w:rsid w:val="00C176DE"/>
    <w:rsid w:val="00C22074"/>
    <w:rsid w:val="00C36898"/>
    <w:rsid w:val="00C46804"/>
    <w:rsid w:val="00C64544"/>
    <w:rsid w:val="00C864F7"/>
    <w:rsid w:val="00CA730C"/>
    <w:rsid w:val="00CD20F4"/>
    <w:rsid w:val="00CD5471"/>
    <w:rsid w:val="00CF66CF"/>
    <w:rsid w:val="00D05A75"/>
    <w:rsid w:val="00D076EA"/>
    <w:rsid w:val="00D1298E"/>
    <w:rsid w:val="00D332AE"/>
    <w:rsid w:val="00D46162"/>
    <w:rsid w:val="00D52DDE"/>
    <w:rsid w:val="00D63041"/>
    <w:rsid w:val="00D7119B"/>
    <w:rsid w:val="00D832D0"/>
    <w:rsid w:val="00D85501"/>
    <w:rsid w:val="00D87EC8"/>
    <w:rsid w:val="00DA6830"/>
    <w:rsid w:val="00DB2781"/>
    <w:rsid w:val="00DB64C3"/>
    <w:rsid w:val="00DC03BE"/>
    <w:rsid w:val="00DE338B"/>
    <w:rsid w:val="00DF22D9"/>
    <w:rsid w:val="00DF4910"/>
    <w:rsid w:val="00DF5627"/>
    <w:rsid w:val="00E01830"/>
    <w:rsid w:val="00E10EE8"/>
    <w:rsid w:val="00E25ECF"/>
    <w:rsid w:val="00E27BDE"/>
    <w:rsid w:val="00E320DF"/>
    <w:rsid w:val="00E32668"/>
    <w:rsid w:val="00E4085E"/>
    <w:rsid w:val="00E467A7"/>
    <w:rsid w:val="00E53457"/>
    <w:rsid w:val="00E554F4"/>
    <w:rsid w:val="00E66912"/>
    <w:rsid w:val="00E71CAD"/>
    <w:rsid w:val="00E765ED"/>
    <w:rsid w:val="00E844C3"/>
    <w:rsid w:val="00E86F5A"/>
    <w:rsid w:val="00EA38E2"/>
    <w:rsid w:val="00EB0D01"/>
    <w:rsid w:val="00EB5CCA"/>
    <w:rsid w:val="00EC202F"/>
    <w:rsid w:val="00EE0F7E"/>
    <w:rsid w:val="00EE3514"/>
    <w:rsid w:val="00EF26DB"/>
    <w:rsid w:val="00EF3DDB"/>
    <w:rsid w:val="00EF794F"/>
    <w:rsid w:val="00F30C15"/>
    <w:rsid w:val="00F3240C"/>
    <w:rsid w:val="00F4283B"/>
    <w:rsid w:val="00F43FBB"/>
    <w:rsid w:val="00F511E8"/>
    <w:rsid w:val="00F843E5"/>
    <w:rsid w:val="00F90FF8"/>
    <w:rsid w:val="00FA1B4F"/>
    <w:rsid w:val="00FA5AB1"/>
    <w:rsid w:val="00FB1696"/>
    <w:rsid w:val="00FB26C8"/>
    <w:rsid w:val="00FB6D30"/>
    <w:rsid w:val="00FC158F"/>
    <w:rsid w:val="00FC3403"/>
    <w:rsid w:val="00FD5F57"/>
    <w:rsid w:val="00FE19F1"/>
    <w:rsid w:val="00FF01B9"/>
    <w:rsid w:val="00FF5BFD"/>
    <w:rsid w:val="00FF70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5:docId w15:val="{C1FAD5CC-E502-4046-9C60-48F41A0C1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iPriority="0" w:unhideWhenUsed="1" w:qFormat="1"/>
    <w:lsdException w:name="Body Text Indent 2" w:semiHidden="1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 w:qFormat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60EE"/>
  </w:style>
  <w:style w:type="paragraph" w:styleId="Ttulo1">
    <w:name w:val="heading 1"/>
    <w:aliases w:val="Char Char,Char, Char Char Char Char"/>
    <w:basedOn w:val="Normal"/>
    <w:next w:val="Normal"/>
    <w:link w:val="Ttulo1Char"/>
    <w:qFormat/>
    <w:rsid w:val="004B135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2A46D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4B1350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paragraph" w:styleId="Ttulo4">
    <w:name w:val="heading 4"/>
    <w:basedOn w:val="Normal"/>
    <w:next w:val="Normal"/>
    <w:link w:val="Ttulo4Char"/>
    <w:unhideWhenUsed/>
    <w:qFormat/>
    <w:rsid w:val="004B1350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Ttulo5">
    <w:name w:val="heading 5"/>
    <w:basedOn w:val="Normal"/>
    <w:next w:val="Normal"/>
    <w:link w:val="Ttulo5Char"/>
    <w:unhideWhenUsed/>
    <w:qFormat/>
    <w:rsid w:val="004B1350"/>
    <w:pPr>
      <w:keepNext/>
      <w:keepLines/>
      <w:spacing w:before="200" w:after="0" w:line="276" w:lineRule="auto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6">
    <w:name w:val="heading 6"/>
    <w:basedOn w:val="Normal"/>
    <w:next w:val="Normal"/>
    <w:link w:val="Ttulo6Char"/>
    <w:unhideWhenUsed/>
    <w:qFormat/>
    <w:rsid w:val="004B1350"/>
    <w:pPr>
      <w:keepNext/>
      <w:keepLines/>
      <w:spacing w:before="200" w:after="0" w:line="276" w:lineRule="auto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7">
    <w:name w:val="heading 7"/>
    <w:basedOn w:val="Ttulo6"/>
    <w:next w:val="Normal"/>
    <w:link w:val="Ttulo7Char"/>
    <w:qFormat/>
    <w:rsid w:val="00664B78"/>
    <w:pPr>
      <w:keepLines w:val="0"/>
      <w:tabs>
        <w:tab w:val="num" w:pos="1296"/>
      </w:tabs>
      <w:suppressAutoHyphens/>
      <w:spacing w:before="120" w:after="120" w:line="360" w:lineRule="auto"/>
      <w:ind w:left="1296" w:right="567" w:hanging="1296"/>
      <w:jc w:val="center"/>
      <w:outlineLvl w:val="6"/>
    </w:pPr>
    <w:rPr>
      <w:rFonts w:ascii="Arial" w:eastAsia="Times New Roman" w:hAnsi="Arial" w:cs="Times New Roman"/>
      <w:b/>
      <w:i w:val="0"/>
      <w:color w:val="auto"/>
      <w:sz w:val="20"/>
      <w:szCs w:val="20"/>
      <w:lang w:val="x-none" w:eastAsia="x-none"/>
    </w:rPr>
  </w:style>
  <w:style w:type="paragraph" w:styleId="Ttulo8">
    <w:name w:val="heading 8"/>
    <w:basedOn w:val="Normal"/>
    <w:next w:val="Normal"/>
    <w:link w:val="Ttulo8Char"/>
    <w:unhideWhenUsed/>
    <w:qFormat/>
    <w:rsid w:val="004B1350"/>
    <w:pPr>
      <w:keepNext/>
      <w:keepLines/>
      <w:spacing w:before="200" w:after="0" w:line="276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Ttulo8"/>
    <w:next w:val="Normal"/>
    <w:link w:val="Ttulo9Char"/>
    <w:qFormat/>
    <w:rsid w:val="00664B78"/>
    <w:pPr>
      <w:keepLines w:val="0"/>
      <w:tabs>
        <w:tab w:val="left" w:pos="1584"/>
      </w:tabs>
      <w:suppressAutoHyphens/>
      <w:spacing w:before="120" w:after="120" w:line="360" w:lineRule="auto"/>
      <w:ind w:left="1582" w:right="567" w:hanging="1582"/>
      <w:jc w:val="center"/>
      <w:outlineLvl w:val="8"/>
    </w:pPr>
    <w:rPr>
      <w:rFonts w:ascii="Arial" w:eastAsia="Times New Roman" w:hAnsi="Arial" w:cs="Times New Roman"/>
      <w:b/>
      <w:color w:val="auto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Char Char Char,Char Char1, Char Char Char Char Char"/>
    <w:basedOn w:val="Fontepargpadro"/>
    <w:link w:val="Ttulo1"/>
    <w:qFormat/>
    <w:rsid w:val="004B135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qFormat/>
    <w:rsid w:val="004B1350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customStyle="1" w:styleId="Ttulo4Char">
    <w:name w:val="Título 4 Char"/>
    <w:basedOn w:val="Fontepargpadro"/>
    <w:link w:val="Ttulo4"/>
    <w:qFormat/>
    <w:rsid w:val="004B1350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Ttulo5Char">
    <w:name w:val="Título 5 Char"/>
    <w:basedOn w:val="Fontepargpadro"/>
    <w:link w:val="Ttulo5"/>
    <w:qFormat/>
    <w:rsid w:val="004B1350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Ttulo6Char">
    <w:name w:val="Título 6 Char"/>
    <w:basedOn w:val="Fontepargpadro"/>
    <w:link w:val="Ttulo6"/>
    <w:qFormat/>
    <w:rsid w:val="004B1350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qFormat/>
    <w:rsid w:val="004B135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numbering" w:customStyle="1" w:styleId="Semlista1">
    <w:name w:val="Sem lista1"/>
    <w:next w:val="Semlista"/>
    <w:uiPriority w:val="99"/>
    <w:semiHidden/>
    <w:unhideWhenUsed/>
    <w:rsid w:val="004B1350"/>
  </w:style>
  <w:style w:type="character" w:styleId="Hyperlink">
    <w:name w:val="Hyperlink"/>
    <w:basedOn w:val="Fontepargpadro"/>
    <w:uiPriority w:val="99"/>
    <w:rsid w:val="004B1350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rsid w:val="004B1350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4B135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4B1350"/>
    <w:pPr>
      <w:tabs>
        <w:tab w:val="center" w:pos="4252"/>
        <w:tab w:val="right" w:pos="8504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RodapChar">
    <w:name w:val="Rodapé Char"/>
    <w:basedOn w:val="Fontepargpadro"/>
    <w:link w:val="Rodap"/>
    <w:uiPriority w:val="99"/>
    <w:qFormat/>
    <w:rsid w:val="004B1350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qFormat/>
    <w:rsid w:val="004B1350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qFormat/>
    <w:rsid w:val="004B1350"/>
    <w:rPr>
      <w:rFonts w:ascii="Tahoma" w:eastAsia="Calibri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99"/>
    <w:unhideWhenUsed/>
    <w:rsid w:val="004B1350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4B1350"/>
    <w:rPr>
      <w:rFonts w:ascii="Arial" w:eastAsia="Times New Roman" w:hAnsi="Arial" w:cs="Times New Roman"/>
      <w:sz w:val="24"/>
      <w:szCs w:val="20"/>
    </w:rPr>
  </w:style>
  <w:style w:type="paragraph" w:styleId="Recuodecorpodetexto">
    <w:name w:val="Body Text Indent"/>
    <w:basedOn w:val="Normal"/>
    <w:link w:val="RecuodecorpodetextoChar"/>
    <w:rsid w:val="004B1350"/>
    <w:pPr>
      <w:spacing w:after="120" w:line="276" w:lineRule="auto"/>
      <w:ind w:left="283"/>
    </w:pPr>
    <w:rPr>
      <w:rFonts w:ascii="Calibri" w:eastAsia="Calibri" w:hAnsi="Calibri" w:cs="Times New Roman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4B1350"/>
    <w:rPr>
      <w:rFonts w:ascii="Calibri" w:eastAsia="Calibri" w:hAnsi="Calibri" w:cs="Times New Roman"/>
    </w:rPr>
  </w:style>
  <w:style w:type="paragraph" w:styleId="Corpodetexto2">
    <w:name w:val="Body Text 2"/>
    <w:basedOn w:val="Normal"/>
    <w:link w:val="Corpodetexto2Char"/>
    <w:uiPriority w:val="99"/>
    <w:qFormat/>
    <w:rsid w:val="004B1350"/>
    <w:pPr>
      <w:spacing w:after="120" w:line="480" w:lineRule="auto"/>
    </w:pPr>
    <w:rPr>
      <w:rFonts w:ascii="Calibri" w:eastAsia="Calibri" w:hAnsi="Calibri" w:cs="Times New Roman"/>
    </w:rPr>
  </w:style>
  <w:style w:type="character" w:customStyle="1" w:styleId="Corpodetexto2Char">
    <w:name w:val="Corpo de texto 2 Char"/>
    <w:basedOn w:val="Fontepargpadro"/>
    <w:link w:val="Corpodetexto2"/>
    <w:uiPriority w:val="99"/>
    <w:qFormat/>
    <w:rsid w:val="004B1350"/>
    <w:rPr>
      <w:rFonts w:ascii="Calibri" w:eastAsia="Calibri" w:hAnsi="Calibri" w:cs="Times New Roman"/>
    </w:rPr>
  </w:style>
  <w:style w:type="paragraph" w:styleId="Ttulo">
    <w:name w:val="Title"/>
    <w:aliases w:val=" Char"/>
    <w:basedOn w:val="Normal"/>
    <w:link w:val="TtuloChar"/>
    <w:qFormat/>
    <w:rsid w:val="004B1350"/>
    <w:pPr>
      <w:spacing w:after="0" w:line="240" w:lineRule="auto"/>
      <w:jc w:val="center"/>
    </w:pPr>
    <w:rPr>
      <w:rFonts w:ascii="Arial" w:eastAsia="Times New Roman" w:hAnsi="Arial" w:cs="Arial"/>
      <w:sz w:val="40"/>
      <w:szCs w:val="40"/>
      <w:u w:val="double"/>
      <w:lang w:eastAsia="pt-BR"/>
    </w:rPr>
  </w:style>
  <w:style w:type="character" w:customStyle="1" w:styleId="TtuloChar">
    <w:name w:val="Título Char"/>
    <w:aliases w:val=" Char Char"/>
    <w:basedOn w:val="Fontepargpadro"/>
    <w:link w:val="Ttulo"/>
    <w:qFormat/>
    <w:rsid w:val="004B1350"/>
    <w:rPr>
      <w:rFonts w:ascii="Arial" w:eastAsia="Times New Roman" w:hAnsi="Arial" w:cs="Arial"/>
      <w:sz w:val="40"/>
      <w:szCs w:val="40"/>
      <w:u w:val="double"/>
      <w:lang w:eastAsia="pt-BR"/>
    </w:rPr>
  </w:style>
  <w:style w:type="paragraph" w:customStyle="1" w:styleId="xl24">
    <w:name w:val="xl24"/>
    <w:basedOn w:val="Normal"/>
    <w:rsid w:val="004B1350"/>
    <w:pP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customStyle="1" w:styleId="ae">
    <w:name w:val="ae"/>
    <w:basedOn w:val="Normal"/>
    <w:rsid w:val="004B1350"/>
    <w:p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4B1350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HiperlinkVisitado">
    <w:name w:val="FollowedHyperlink"/>
    <w:basedOn w:val="Fontepargpadro"/>
    <w:uiPriority w:val="99"/>
    <w:unhideWhenUsed/>
    <w:rsid w:val="004B1350"/>
    <w:rPr>
      <w:color w:val="800080"/>
      <w:u w:val="single"/>
    </w:rPr>
  </w:style>
  <w:style w:type="paragraph" w:customStyle="1" w:styleId="font5">
    <w:name w:val="font5"/>
    <w:basedOn w:val="Normal"/>
    <w:rsid w:val="004B1350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pt-BR"/>
    </w:rPr>
  </w:style>
  <w:style w:type="paragraph" w:customStyle="1" w:styleId="font6">
    <w:name w:val="font6"/>
    <w:basedOn w:val="Normal"/>
    <w:rsid w:val="004B135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xl65">
    <w:name w:val="xl65"/>
    <w:basedOn w:val="Normal"/>
    <w:rsid w:val="004B13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66">
    <w:name w:val="xl66"/>
    <w:basedOn w:val="Normal"/>
    <w:rsid w:val="004B13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67">
    <w:name w:val="xl67"/>
    <w:basedOn w:val="Normal"/>
    <w:rsid w:val="004B13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68">
    <w:name w:val="xl68"/>
    <w:basedOn w:val="Normal"/>
    <w:rsid w:val="004B135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69">
    <w:name w:val="xl69"/>
    <w:basedOn w:val="Normal"/>
    <w:rsid w:val="004B135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0">
    <w:name w:val="xl70"/>
    <w:basedOn w:val="Normal"/>
    <w:rsid w:val="004B1350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71">
    <w:name w:val="xl71"/>
    <w:basedOn w:val="Normal"/>
    <w:rsid w:val="004B1350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72">
    <w:name w:val="xl72"/>
    <w:basedOn w:val="Normal"/>
    <w:rsid w:val="004B1350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73">
    <w:name w:val="xl73"/>
    <w:basedOn w:val="Normal"/>
    <w:rsid w:val="004B13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74">
    <w:name w:val="xl74"/>
    <w:basedOn w:val="Normal"/>
    <w:rsid w:val="004B1350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75">
    <w:name w:val="xl75"/>
    <w:basedOn w:val="Normal"/>
    <w:rsid w:val="004B1350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76">
    <w:name w:val="xl76"/>
    <w:basedOn w:val="Normal"/>
    <w:rsid w:val="004B1350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77">
    <w:name w:val="xl77"/>
    <w:basedOn w:val="Normal"/>
    <w:rsid w:val="004B1350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78">
    <w:name w:val="xl78"/>
    <w:basedOn w:val="Normal"/>
    <w:rsid w:val="004B1350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FF"/>
      <w:sz w:val="18"/>
      <w:szCs w:val="18"/>
      <w:lang w:eastAsia="pt-BR"/>
    </w:rPr>
  </w:style>
  <w:style w:type="paragraph" w:customStyle="1" w:styleId="xl79">
    <w:name w:val="xl79"/>
    <w:basedOn w:val="Normal"/>
    <w:rsid w:val="004B1350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0">
    <w:name w:val="xl80"/>
    <w:basedOn w:val="Normal"/>
    <w:rsid w:val="004B1350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1">
    <w:name w:val="xl81"/>
    <w:basedOn w:val="Normal"/>
    <w:rsid w:val="004B13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82">
    <w:name w:val="xl82"/>
    <w:basedOn w:val="Normal"/>
    <w:rsid w:val="004B13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83">
    <w:name w:val="xl83"/>
    <w:basedOn w:val="Normal"/>
    <w:rsid w:val="004B13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84">
    <w:name w:val="xl84"/>
    <w:basedOn w:val="Normal"/>
    <w:rsid w:val="004B13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85">
    <w:name w:val="xl85"/>
    <w:basedOn w:val="Normal"/>
    <w:rsid w:val="004B13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86">
    <w:name w:val="xl86"/>
    <w:basedOn w:val="Normal"/>
    <w:rsid w:val="004B1350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87">
    <w:name w:val="xl87"/>
    <w:basedOn w:val="Normal"/>
    <w:rsid w:val="004B1350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FF"/>
      <w:sz w:val="18"/>
      <w:szCs w:val="18"/>
      <w:lang w:eastAsia="pt-BR"/>
    </w:rPr>
  </w:style>
  <w:style w:type="paragraph" w:customStyle="1" w:styleId="xl88">
    <w:name w:val="xl88"/>
    <w:basedOn w:val="Normal"/>
    <w:rsid w:val="004B13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9">
    <w:name w:val="xl89"/>
    <w:basedOn w:val="Normal"/>
    <w:rsid w:val="004B13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0">
    <w:name w:val="xl90"/>
    <w:basedOn w:val="Normal"/>
    <w:rsid w:val="004B13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1">
    <w:name w:val="xl91"/>
    <w:basedOn w:val="Normal"/>
    <w:rsid w:val="004B13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2">
    <w:name w:val="xl92"/>
    <w:basedOn w:val="Normal"/>
    <w:rsid w:val="004B13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3">
    <w:name w:val="xl93"/>
    <w:basedOn w:val="Normal"/>
    <w:rsid w:val="004B1350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94">
    <w:name w:val="xl94"/>
    <w:basedOn w:val="Normal"/>
    <w:rsid w:val="004B1350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95">
    <w:name w:val="xl95"/>
    <w:basedOn w:val="Normal"/>
    <w:rsid w:val="004B1350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FF"/>
      <w:sz w:val="18"/>
      <w:szCs w:val="18"/>
      <w:lang w:eastAsia="pt-BR"/>
    </w:rPr>
  </w:style>
  <w:style w:type="paragraph" w:customStyle="1" w:styleId="xl96">
    <w:name w:val="xl96"/>
    <w:basedOn w:val="Normal"/>
    <w:rsid w:val="004B13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7">
    <w:name w:val="xl97"/>
    <w:basedOn w:val="Normal"/>
    <w:rsid w:val="004B13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8">
    <w:name w:val="xl98"/>
    <w:basedOn w:val="Normal"/>
    <w:rsid w:val="004B1350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99">
    <w:name w:val="xl99"/>
    <w:basedOn w:val="Normal"/>
    <w:rsid w:val="004B1350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00">
    <w:name w:val="xl100"/>
    <w:basedOn w:val="Normal"/>
    <w:rsid w:val="004B13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01">
    <w:name w:val="xl101"/>
    <w:basedOn w:val="Normal"/>
    <w:rsid w:val="004B1350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FF"/>
      <w:sz w:val="18"/>
      <w:szCs w:val="18"/>
      <w:lang w:eastAsia="pt-BR"/>
    </w:rPr>
  </w:style>
  <w:style w:type="paragraph" w:customStyle="1" w:styleId="xl102">
    <w:name w:val="xl102"/>
    <w:basedOn w:val="Normal"/>
    <w:rsid w:val="004B1350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03">
    <w:name w:val="xl103"/>
    <w:basedOn w:val="Normal"/>
    <w:rsid w:val="004B1350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04">
    <w:name w:val="xl104"/>
    <w:basedOn w:val="Normal"/>
    <w:rsid w:val="004B1350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05">
    <w:name w:val="xl105"/>
    <w:basedOn w:val="Normal"/>
    <w:rsid w:val="004B135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FF"/>
      <w:sz w:val="18"/>
      <w:szCs w:val="18"/>
      <w:lang w:eastAsia="pt-BR"/>
    </w:rPr>
  </w:style>
  <w:style w:type="paragraph" w:customStyle="1" w:styleId="xl106">
    <w:name w:val="xl106"/>
    <w:basedOn w:val="Normal"/>
    <w:rsid w:val="004B13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07">
    <w:name w:val="xl107"/>
    <w:basedOn w:val="Normal"/>
    <w:rsid w:val="004B13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08">
    <w:name w:val="xl108"/>
    <w:basedOn w:val="Normal"/>
    <w:rsid w:val="004B1350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09">
    <w:name w:val="xl109"/>
    <w:basedOn w:val="Normal"/>
    <w:rsid w:val="004B13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10">
    <w:name w:val="xl110"/>
    <w:basedOn w:val="Normal"/>
    <w:rsid w:val="004B1350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FF"/>
      <w:sz w:val="18"/>
      <w:szCs w:val="18"/>
      <w:lang w:eastAsia="pt-BR"/>
    </w:rPr>
  </w:style>
  <w:style w:type="paragraph" w:customStyle="1" w:styleId="xl111">
    <w:name w:val="xl111"/>
    <w:basedOn w:val="Normal"/>
    <w:rsid w:val="004B13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12">
    <w:name w:val="xl112"/>
    <w:basedOn w:val="Normal"/>
    <w:rsid w:val="004B13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13">
    <w:name w:val="xl113"/>
    <w:basedOn w:val="Normal"/>
    <w:rsid w:val="004B1350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14">
    <w:name w:val="xl114"/>
    <w:basedOn w:val="Normal"/>
    <w:rsid w:val="004B1350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15">
    <w:name w:val="xl115"/>
    <w:basedOn w:val="Normal"/>
    <w:rsid w:val="004B1350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16">
    <w:name w:val="xl116"/>
    <w:basedOn w:val="Normal"/>
    <w:rsid w:val="004B135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17">
    <w:name w:val="xl117"/>
    <w:basedOn w:val="Normal"/>
    <w:rsid w:val="004B1350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18">
    <w:name w:val="xl118"/>
    <w:basedOn w:val="Normal"/>
    <w:rsid w:val="004B1350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19">
    <w:name w:val="xl119"/>
    <w:basedOn w:val="Normal"/>
    <w:rsid w:val="004B13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20">
    <w:name w:val="xl120"/>
    <w:basedOn w:val="Normal"/>
    <w:rsid w:val="004B135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21">
    <w:name w:val="xl121"/>
    <w:basedOn w:val="Normal"/>
    <w:rsid w:val="004B135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22">
    <w:name w:val="xl122"/>
    <w:basedOn w:val="Normal"/>
    <w:rsid w:val="004B1350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123">
    <w:name w:val="xl123"/>
    <w:basedOn w:val="Normal"/>
    <w:rsid w:val="004B1350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24">
    <w:name w:val="xl124"/>
    <w:basedOn w:val="Normal"/>
    <w:rsid w:val="004B13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25">
    <w:name w:val="xl125"/>
    <w:basedOn w:val="Normal"/>
    <w:rsid w:val="004B135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26">
    <w:name w:val="xl126"/>
    <w:basedOn w:val="Normal"/>
    <w:rsid w:val="004B13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27">
    <w:name w:val="xl127"/>
    <w:basedOn w:val="Normal"/>
    <w:rsid w:val="004B135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28">
    <w:name w:val="xl128"/>
    <w:basedOn w:val="Normal"/>
    <w:rsid w:val="004B135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29">
    <w:name w:val="xl129"/>
    <w:basedOn w:val="Normal"/>
    <w:rsid w:val="004B13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FF0000"/>
      <w:sz w:val="24"/>
      <w:szCs w:val="24"/>
      <w:lang w:eastAsia="pt-BR"/>
    </w:rPr>
  </w:style>
  <w:style w:type="paragraph" w:customStyle="1" w:styleId="xl130">
    <w:name w:val="xl130"/>
    <w:basedOn w:val="Normal"/>
    <w:rsid w:val="004B1350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31">
    <w:name w:val="xl131"/>
    <w:basedOn w:val="Normal"/>
    <w:rsid w:val="004B1350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32">
    <w:name w:val="xl132"/>
    <w:basedOn w:val="Normal"/>
    <w:rsid w:val="004B1350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33">
    <w:name w:val="xl133"/>
    <w:basedOn w:val="Normal"/>
    <w:rsid w:val="004B13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134">
    <w:name w:val="xl134"/>
    <w:basedOn w:val="Normal"/>
    <w:rsid w:val="004B1350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35">
    <w:name w:val="xl135"/>
    <w:basedOn w:val="Normal"/>
    <w:rsid w:val="004B135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36">
    <w:name w:val="xl136"/>
    <w:basedOn w:val="Normal"/>
    <w:rsid w:val="004B135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qFormat/>
    <w:rsid w:val="004B13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37">
    <w:name w:val="xl137"/>
    <w:basedOn w:val="Normal"/>
    <w:rsid w:val="004B13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Sumrio2">
    <w:name w:val="toc 2"/>
    <w:basedOn w:val="Normal"/>
    <w:next w:val="Normal"/>
    <w:autoRedefine/>
    <w:uiPriority w:val="39"/>
    <w:qFormat/>
    <w:rsid w:val="004B1350"/>
    <w:pPr>
      <w:tabs>
        <w:tab w:val="left" w:pos="600"/>
        <w:tab w:val="right" w:leader="dot" w:pos="8684"/>
      </w:tabs>
      <w:spacing w:after="0" w:line="360" w:lineRule="auto"/>
    </w:pPr>
    <w:rPr>
      <w:rFonts w:ascii="Arial" w:eastAsia="Times New Roman" w:hAnsi="Arial" w:cs="Arial"/>
      <w:b/>
      <w:bCs/>
      <w:smallCaps/>
      <w:noProof/>
      <w:sz w:val="24"/>
      <w:szCs w:val="24"/>
      <w:vertAlign w:val="subscript"/>
      <w:lang w:eastAsia="pt-BR"/>
    </w:rPr>
  </w:style>
  <w:style w:type="paragraph" w:customStyle="1" w:styleId="Recuodecorpodetexto31">
    <w:name w:val="Recuo de corpo de texto 31"/>
    <w:basedOn w:val="Normal"/>
    <w:qFormat/>
    <w:rsid w:val="004B1350"/>
    <w:pPr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tulo2Char">
    <w:name w:val="Título 2 Char"/>
    <w:basedOn w:val="Fontepargpadro"/>
    <w:link w:val="Ttulo2"/>
    <w:qFormat/>
    <w:rsid w:val="002A46D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customStyle="1" w:styleId="TableNormal">
    <w:name w:val="Table Normal"/>
    <w:uiPriority w:val="2"/>
    <w:semiHidden/>
    <w:unhideWhenUsed/>
    <w:qFormat/>
    <w:rsid w:val="002A46D6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A46D6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paragraph" w:styleId="Corpodetexto3">
    <w:name w:val="Body Text 3"/>
    <w:basedOn w:val="Normal"/>
    <w:link w:val="Corpodetexto3Char"/>
    <w:unhideWhenUsed/>
    <w:qFormat/>
    <w:rsid w:val="00B3691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qFormat/>
    <w:rsid w:val="00B36918"/>
    <w:rPr>
      <w:sz w:val="16"/>
      <w:szCs w:val="16"/>
    </w:rPr>
  </w:style>
  <w:style w:type="paragraph" w:customStyle="1" w:styleId="Default">
    <w:name w:val="Default"/>
    <w:qFormat/>
    <w:rsid w:val="00DB278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B2781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sid w:val="00DB2781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B2781"/>
    <w:rPr>
      <w:vertAlign w:val="superscript"/>
    </w:rPr>
  </w:style>
  <w:style w:type="character" w:styleId="Nmerodepgina">
    <w:name w:val="page number"/>
    <w:basedOn w:val="Fontepargpadro"/>
    <w:qFormat/>
    <w:rsid w:val="00EF3DDB"/>
  </w:style>
  <w:style w:type="paragraph" w:styleId="SemEspaamento">
    <w:name w:val="No Spacing"/>
    <w:link w:val="SemEspaamentoChar"/>
    <w:uiPriority w:val="1"/>
    <w:qFormat/>
    <w:rsid w:val="00E71CAD"/>
    <w:pPr>
      <w:spacing w:after="0" w:line="240" w:lineRule="auto"/>
    </w:pPr>
  </w:style>
  <w:style w:type="paragraph" w:styleId="Sumrio1">
    <w:name w:val="toc 1"/>
    <w:basedOn w:val="Normal"/>
    <w:next w:val="Normal"/>
    <w:autoRedefine/>
    <w:uiPriority w:val="39"/>
    <w:unhideWhenUsed/>
    <w:qFormat/>
    <w:rsid w:val="00A37C65"/>
    <w:pPr>
      <w:spacing w:after="100"/>
    </w:pPr>
  </w:style>
  <w:style w:type="paragraph" w:styleId="CabealhodoSumrio">
    <w:name w:val="TOC Heading"/>
    <w:basedOn w:val="Ttulo1"/>
    <w:next w:val="Normal"/>
    <w:uiPriority w:val="39"/>
    <w:unhideWhenUsed/>
    <w:qFormat/>
    <w:rsid w:val="00A37C65"/>
    <w:pPr>
      <w:keepLines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paragraph" w:customStyle="1" w:styleId="WW-Ttulo">
    <w:name w:val="WW-Título"/>
    <w:basedOn w:val="Normal"/>
    <w:uiPriority w:val="99"/>
    <w:rsid w:val="00E844C3"/>
    <w:pPr>
      <w:tabs>
        <w:tab w:val="left" w:pos="3969"/>
      </w:tabs>
      <w:suppressAutoHyphens/>
      <w:spacing w:after="200" w:line="276" w:lineRule="auto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u w:val="single"/>
      <w:lang w:eastAsia="zh-CN"/>
    </w:rPr>
  </w:style>
  <w:style w:type="paragraph" w:customStyle="1" w:styleId="Corpodetexto21">
    <w:name w:val="Corpo de texto 21"/>
    <w:basedOn w:val="Normal"/>
    <w:qFormat/>
    <w:rsid w:val="00E844C3"/>
    <w:pPr>
      <w:suppressAutoHyphens/>
      <w:spacing w:after="200" w:line="276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zh-CN"/>
    </w:rPr>
  </w:style>
  <w:style w:type="character" w:customStyle="1" w:styleId="Ttulo7Char">
    <w:name w:val="Título 7 Char"/>
    <w:basedOn w:val="Fontepargpadro"/>
    <w:link w:val="Ttulo7"/>
    <w:qFormat/>
    <w:rsid w:val="00664B78"/>
    <w:rPr>
      <w:rFonts w:ascii="Arial" w:eastAsia="Times New Roman" w:hAnsi="Arial" w:cs="Times New Roman"/>
      <w:b/>
      <w:iCs/>
      <w:sz w:val="20"/>
      <w:szCs w:val="20"/>
      <w:lang w:val="x-none" w:eastAsia="x-none"/>
    </w:rPr>
  </w:style>
  <w:style w:type="character" w:customStyle="1" w:styleId="Ttulo9Char">
    <w:name w:val="Título 9 Char"/>
    <w:basedOn w:val="Fontepargpadro"/>
    <w:link w:val="Ttulo9"/>
    <w:qFormat/>
    <w:rsid w:val="00664B78"/>
    <w:rPr>
      <w:rFonts w:ascii="Arial" w:eastAsia="Times New Roman" w:hAnsi="Arial" w:cs="Times New Roman"/>
      <w:b/>
      <w:sz w:val="20"/>
      <w:szCs w:val="20"/>
      <w:lang w:val="x-none" w:eastAsia="x-none"/>
    </w:rPr>
  </w:style>
  <w:style w:type="numbering" w:customStyle="1" w:styleId="Semlista2">
    <w:name w:val="Sem lista2"/>
    <w:next w:val="Semlista"/>
    <w:uiPriority w:val="99"/>
    <w:semiHidden/>
    <w:unhideWhenUsed/>
    <w:rsid w:val="00664B78"/>
  </w:style>
  <w:style w:type="character" w:customStyle="1" w:styleId="SubttuloChar">
    <w:name w:val="Subtítulo Char"/>
    <w:link w:val="Subttulo"/>
    <w:uiPriority w:val="11"/>
    <w:qFormat/>
    <w:rsid w:val="00664B78"/>
    <w:rPr>
      <w:rFonts w:ascii="Cambria" w:eastAsia="Times New Roman" w:hAnsi="Cambria"/>
      <w:sz w:val="24"/>
      <w:szCs w:val="24"/>
    </w:rPr>
  </w:style>
  <w:style w:type="character" w:styleId="Forte">
    <w:name w:val="Strong"/>
    <w:uiPriority w:val="22"/>
    <w:qFormat/>
    <w:rsid w:val="00664B78"/>
    <w:rPr>
      <w:b/>
      <w:bCs/>
    </w:rPr>
  </w:style>
  <w:style w:type="character" w:styleId="nfase">
    <w:name w:val="Emphasis"/>
    <w:qFormat/>
    <w:rsid w:val="00664B78"/>
    <w:rPr>
      <w:i/>
      <w:iCs/>
    </w:rPr>
  </w:style>
  <w:style w:type="character" w:customStyle="1" w:styleId="SemEspaamentoChar">
    <w:name w:val="Sem Espaçamento Char"/>
    <w:link w:val="SemEspaamento"/>
    <w:uiPriority w:val="1"/>
    <w:qFormat/>
    <w:rsid w:val="00664B78"/>
  </w:style>
  <w:style w:type="character" w:customStyle="1" w:styleId="highlightedsearchterm">
    <w:name w:val="highlightedsearchterm"/>
    <w:basedOn w:val="Fontepargpadro"/>
    <w:qFormat/>
    <w:rsid w:val="00664B78"/>
  </w:style>
  <w:style w:type="character" w:customStyle="1" w:styleId="TabelaChar">
    <w:name w:val="Tabela Char"/>
    <w:link w:val="Tabela"/>
    <w:qFormat/>
    <w:rsid w:val="00664B78"/>
    <w:rPr>
      <w:rFonts w:ascii="Arial" w:eastAsia="Times New Roman" w:hAnsi="Arial"/>
      <w:sz w:val="16"/>
      <w:szCs w:val="24"/>
      <w:lang w:val="x-none" w:eastAsia="x-none"/>
    </w:rPr>
  </w:style>
  <w:style w:type="character" w:customStyle="1" w:styleId="ncoradanotaderodap">
    <w:name w:val="Âncora da nota de rodapé"/>
    <w:rsid w:val="00664B78"/>
    <w:rPr>
      <w:vertAlign w:val="superscript"/>
    </w:rPr>
  </w:style>
  <w:style w:type="character" w:customStyle="1" w:styleId="FootnoteCharacters">
    <w:name w:val="Footnote Characters"/>
    <w:uiPriority w:val="99"/>
    <w:semiHidden/>
    <w:unhideWhenUsed/>
    <w:qFormat/>
    <w:rsid w:val="00664B78"/>
    <w:rPr>
      <w:vertAlign w:val="superscript"/>
    </w:rPr>
  </w:style>
  <w:style w:type="character" w:customStyle="1" w:styleId="LinkdaInternet">
    <w:name w:val="Link da Internet"/>
    <w:uiPriority w:val="99"/>
    <w:unhideWhenUsed/>
    <w:rsid w:val="00664B78"/>
    <w:rPr>
      <w:color w:val="0000FF"/>
      <w:u w:val="single"/>
    </w:rPr>
  </w:style>
  <w:style w:type="character" w:customStyle="1" w:styleId="TabelattuloChar">
    <w:name w:val="Tabela título Char"/>
    <w:link w:val="Tabelattulo"/>
    <w:qFormat/>
    <w:rsid w:val="00664B78"/>
    <w:rPr>
      <w:rFonts w:ascii="Arial" w:eastAsia="Times New Roman" w:hAnsi="Arial"/>
      <w:b/>
      <w:szCs w:val="28"/>
      <w:lang w:val="x-none" w:eastAsia="x-none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664B78"/>
    <w:rPr>
      <w:lang w:val="x-none"/>
    </w:rPr>
  </w:style>
  <w:style w:type="character" w:customStyle="1" w:styleId="st">
    <w:name w:val="st"/>
    <w:basedOn w:val="Fontepargpadro"/>
    <w:qFormat/>
    <w:rsid w:val="00664B78"/>
  </w:style>
  <w:style w:type="character" w:customStyle="1" w:styleId="apple-converted-space">
    <w:name w:val="apple-converted-space"/>
    <w:qFormat/>
    <w:rsid w:val="00664B78"/>
  </w:style>
  <w:style w:type="character" w:customStyle="1" w:styleId="TextoChar">
    <w:name w:val="Texto Char"/>
    <w:link w:val="Texto"/>
    <w:qFormat/>
    <w:rsid w:val="00664B78"/>
    <w:rPr>
      <w:rFonts w:ascii="Arial" w:eastAsia="Times New Roman" w:hAnsi="Arial"/>
      <w:lang w:eastAsia="pt-BR"/>
    </w:rPr>
  </w:style>
  <w:style w:type="character" w:customStyle="1" w:styleId="apple-style-span">
    <w:name w:val="apple-style-span"/>
    <w:basedOn w:val="Fontepargpadro"/>
    <w:qFormat/>
    <w:rsid w:val="00664B78"/>
  </w:style>
  <w:style w:type="character" w:customStyle="1" w:styleId="mw-headline">
    <w:name w:val="mw-headline"/>
    <w:basedOn w:val="Fontepargpadro"/>
    <w:qFormat/>
    <w:rsid w:val="00664B78"/>
  </w:style>
  <w:style w:type="character" w:customStyle="1" w:styleId="editsection">
    <w:name w:val="editsection"/>
    <w:basedOn w:val="Fontepargpadro"/>
    <w:qFormat/>
    <w:rsid w:val="00664B78"/>
  </w:style>
  <w:style w:type="character" w:customStyle="1" w:styleId="font011">
    <w:name w:val="font011"/>
    <w:qFormat/>
    <w:rsid w:val="00664B78"/>
    <w:rPr>
      <w:rFonts w:ascii="Verdana" w:hAnsi="Verdana"/>
      <w:b w:val="0"/>
      <w:bCs w:val="0"/>
      <w:i w:val="0"/>
      <w:iCs w:val="0"/>
      <w:sz w:val="17"/>
      <w:szCs w:val="17"/>
    </w:rPr>
  </w:style>
  <w:style w:type="character" w:customStyle="1" w:styleId="noprint">
    <w:name w:val="noprint"/>
    <w:basedOn w:val="Fontepargpadro"/>
    <w:qFormat/>
    <w:rsid w:val="00664B78"/>
  </w:style>
  <w:style w:type="character" w:customStyle="1" w:styleId="Linkdainternetvisitado">
    <w:name w:val="Link da internet visitado"/>
    <w:basedOn w:val="Fontepargpadro"/>
    <w:uiPriority w:val="99"/>
    <w:unhideWhenUsed/>
    <w:rsid w:val="00664B78"/>
    <w:rPr>
      <w:color w:val="800080"/>
      <w:u w:val="single"/>
    </w:rPr>
  </w:style>
  <w:style w:type="character" w:customStyle="1" w:styleId="a">
    <w:name w:val="a"/>
    <w:basedOn w:val="Fontepargpadro"/>
    <w:qFormat/>
    <w:rsid w:val="00664B78"/>
  </w:style>
  <w:style w:type="character" w:customStyle="1" w:styleId="a1">
    <w:name w:val="a1"/>
    <w:qFormat/>
    <w:rsid w:val="00664B78"/>
    <w:rPr>
      <w:color w:val="008000"/>
    </w:rPr>
  </w:style>
  <w:style w:type="character" w:customStyle="1" w:styleId="VM-Ttulo01CharChar">
    <w:name w:val="VM - Título 01 Char Char"/>
    <w:qFormat/>
    <w:locked/>
    <w:rsid w:val="00664B78"/>
    <w:rPr>
      <w:rFonts w:ascii="Verdana" w:eastAsia="SimSun" w:hAnsi="Verdana"/>
      <w:b/>
      <w:smallCaps/>
      <w:color w:val="808080"/>
      <w:sz w:val="32"/>
      <w:lang w:val="x-none"/>
    </w:rPr>
  </w:style>
  <w:style w:type="character" w:customStyle="1" w:styleId="VM-TtuloChar">
    <w:name w:val="VM - Título Char"/>
    <w:qFormat/>
    <w:locked/>
    <w:rsid w:val="00664B78"/>
    <w:rPr>
      <w:rFonts w:ascii="Verdana" w:eastAsia="SimSun" w:hAnsi="Verdana"/>
      <w:b/>
      <w:smallCaps/>
      <w:color w:val="808080"/>
      <w:sz w:val="32"/>
      <w:lang w:val="x-none"/>
    </w:rPr>
  </w:style>
  <w:style w:type="character" w:customStyle="1" w:styleId="VM-ItemdeQuadroEsquerdaCharChar">
    <w:name w:val="VM - Item de Quadro à Esquerda Char Char"/>
    <w:qFormat/>
    <w:locked/>
    <w:rsid w:val="00664B78"/>
    <w:rPr>
      <w:rFonts w:ascii="Verdana" w:eastAsia="SimSun" w:hAnsi="Verdana"/>
      <w:lang w:val="x-none" w:eastAsia="zh-CN"/>
    </w:rPr>
  </w:style>
  <w:style w:type="character" w:customStyle="1" w:styleId="VM-ItemdeQuadroCentralizadoCharChar">
    <w:name w:val="VM - Item de Quadro Centralizado Char Char"/>
    <w:qFormat/>
    <w:locked/>
    <w:rsid w:val="00664B78"/>
    <w:rPr>
      <w:rFonts w:ascii="Verdana" w:eastAsia="SimSun" w:hAnsi="Verdana"/>
      <w:lang w:val="x-none" w:eastAsia="zh-CN"/>
    </w:rPr>
  </w:style>
  <w:style w:type="character" w:customStyle="1" w:styleId="VM-Negrito">
    <w:name w:val="VM - Negrito"/>
    <w:qFormat/>
    <w:rsid w:val="00664B78"/>
    <w:rPr>
      <w:rFonts w:cs="Times New Roman"/>
      <w:b/>
    </w:rPr>
  </w:style>
  <w:style w:type="character" w:customStyle="1" w:styleId="VM-NormalCharChar">
    <w:name w:val="VM - Normal Char Char"/>
    <w:qFormat/>
    <w:locked/>
    <w:rsid w:val="00664B78"/>
    <w:rPr>
      <w:rFonts w:ascii="Verdana" w:eastAsia="SimSun" w:hAnsi="Verdana"/>
      <w:sz w:val="24"/>
      <w:lang w:val="x-none" w:eastAsia="zh-CN"/>
    </w:rPr>
  </w:style>
  <w:style w:type="character" w:customStyle="1" w:styleId="VM-FonteChar">
    <w:name w:val="VM - Fonte Char"/>
    <w:qFormat/>
    <w:locked/>
    <w:rsid w:val="00664B78"/>
    <w:rPr>
      <w:rFonts w:ascii="Verdana" w:eastAsia="SimSun" w:hAnsi="Verdana"/>
      <w:lang w:val="x-none" w:eastAsia="zh-CN"/>
    </w:rPr>
  </w:style>
  <w:style w:type="character" w:customStyle="1" w:styleId="googqs-tidbit-0">
    <w:name w:val="goog_qs-tidbit-0"/>
    <w:qFormat/>
    <w:rsid w:val="00664B78"/>
    <w:rPr>
      <w:rFonts w:cs="Times New Roman"/>
    </w:rPr>
  </w:style>
  <w:style w:type="character" w:customStyle="1" w:styleId="Recuodecorpodetexto3Char">
    <w:name w:val="Recuo de corpo de texto 3 Char"/>
    <w:basedOn w:val="Fontepargpadro"/>
    <w:link w:val="Recuodecorpodetexto3"/>
    <w:qFormat/>
    <w:rsid w:val="00664B78"/>
    <w:rPr>
      <w:rFonts w:ascii="Arial" w:eastAsia="Times New Roman" w:hAnsi="Arial"/>
      <w:sz w:val="16"/>
      <w:szCs w:val="16"/>
      <w:lang w:eastAsia="pt-BR"/>
    </w:rPr>
  </w:style>
  <w:style w:type="character" w:customStyle="1" w:styleId="GTSTextoChar">
    <w:name w:val="GTS Texto Char"/>
    <w:link w:val="GTSTexto"/>
    <w:qFormat/>
    <w:locked/>
    <w:rsid w:val="00664B78"/>
    <w:rPr>
      <w:rFonts w:ascii="Arial" w:eastAsia="SimSun" w:hAnsi="Arial"/>
      <w:sz w:val="24"/>
      <w:szCs w:val="24"/>
      <w:lang w:val="x-none" w:eastAsia="zh-CN"/>
    </w:rPr>
  </w:style>
  <w:style w:type="character" w:customStyle="1" w:styleId="GTSTextoMarcadores1Char">
    <w:name w:val="GTS Texto Marcadores 1 Char"/>
    <w:link w:val="GTSTextoMarcadores1"/>
    <w:qFormat/>
    <w:locked/>
    <w:rsid w:val="00664B78"/>
    <w:rPr>
      <w:rFonts w:ascii="Arial" w:eastAsia="SimSun" w:hAnsi="Arial"/>
      <w:sz w:val="24"/>
      <w:szCs w:val="24"/>
      <w:lang w:val="x-none" w:eastAsia="zh-CN"/>
    </w:rPr>
  </w:style>
  <w:style w:type="character" w:customStyle="1" w:styleId="style1">
    <w:name w:val="style1"/>
    <w:qFormat/>
    <w:rsid w:val="00664B78"/>
    <w:rPr>
      <w:rFonts w:cs="Times New Roman"/>
    </w:rPr>
  </w:style>
  <w:style w:type="character" w:customStyle="1" w:styleId="style2">
    <w:name w:val="style2"/>
    <w:qFormat/>
    <w:rsid w:val="00664B78"/>
    <w:rPr>
      <w:rFonts w:cs="Times New Roman"/>
    </w:rPr>
  </w:style>
  <w:style w:type="character" w:customStyle="1" w:styleId="style3">
    <w:name w:val="style3"/>
    <w:qFormat/>
    <w:rsid w:val="00664B78"/>
    <w:rPr>
      <w:rFonts w:cs="Times New Roman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qFormat/>
    <w:rsid w:val="00664B78"/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WW8Num1z0">
    <w:name w:val="WW8Num1z0"/>
    <w:qFormat/>
    <w:rsid w:val="00664B78"/>
    <w:rPr>
      <w:rFonts w:ascii="Symbol" w:hAnsi="Symbol"/>
    </w:rPr>
  </w:style>
  <w:style w:type="character" w:customStyle="1" w:styleId="WW8Num2z0">
    <w:name w:val="WW8Num2z0"/>
    <w:qFormat/>
    <w:rsid w:val="00664B78"/>
    <w:rPr>
      <w:rFonts w:ascii="Symbol" w:hAnsi="Symbol"/>
    </w:rPr>
  </w:style>
  <w:style w:type="character" w:customStyle="1" w:styleId="WW8Num3z0">
    <w:name w:val="WW8Num3z0"/>
    <w:qFormat/>
    <w:rsid w:val="00664B78"/>
    <w:rPr>
      <w:rFonts w:ascii="Symbol" w:hAnsi="Symbol"/>
    </w:rPr>
  </w:style>
  <w:style w:type="character" w:customStyle="1" w:styleId="WW8Num4z0">
    <w:name w:val="WW8Num4z0"/>
    <w:qFormat/>
    <w:rsid w:val="00664B78"/>
    <w:rPr>
      <w:rFonts w:ascii="Symbol" w:hAnsi="Symbol"/>
    </w:rPr>
  </w:style>
  <w:style w:type="character" w:customStyle="1" w:styleId="WW8Num5z0">
    <w:name w:val="WW8Num5z0"/>
    <w:qFormat/>
    <w:rsid w:val="00664B78"/>
    <w:rPr>
      <w:rFonts w:ascii="Symbol" w:hAnsi="Symbol"/>
    </w:rPr>
  </w:style>
  <w:style w:type="character" w:customStyle="1" w:styleId="WW8Num6z0">
    <w:name w:val="WW8Num6z0"/>
    <w:qFormat/>
    <w:rsid w:val="00664B78"/>
    <w:rPr>
      <w:rFonts w:ascii="Wingdings" w:hAnsi="Wingdings"/>
    </w:rPr>
  </w:style>
  <w:style w:type="character" w:customStyle="1" w:styleId="WW8Num7z0">
    <w:name w:val="WW8Num7z0"/>
    <w:qFormat/>
    <w:rsid w:val="00664B78"/>
    <w:rPr>
      <w:rFonts w:ascii="Symbol" w:hAnsi="Symbol"/>
    </w:rPr>
  </w:style>
  <w:style w:type="character" w:customStyle="1" w:styleId="WW8Num8z0">
    <w:name w:val="WW8Num8z0"/>
    <w:qFormat/>
    <w:rsid w:val="00664B78"/>
    <w:rPr>
      <w:rFonts w:ascii="Symbol" w:hAnsi="Symbol"/>
    </w:rPr>
  </w:style>
  <w:style w:type="character" w:customStyle="1" w:styleId="WW8Num9z0">
    <w:name w:val="WW8Num9z0"/>
    <w:qFormat/>
    <w:rsid w:val="00664B78"/>
    <w:rPr>
      <w:rFonts w:ascii="Symbol" w:hAnsi="Symbol"/>
    </w:rPr>
  </w:style>
  <w:style w:type="character" w:customStyle="1" w:styleId="WW8Num10z0">
    <w:name w:val="WW8Num10z0"/>
    <w:qFormat/>
    <w:rsid w:val="00664B78"/>
    <w:rPr>
      <w:rFonts w:ascii="Symbol" w:hAnsi="Symbol"/>
    </w:rPr>
  </w:style>
  <w:style w:type="character" w:customStyle="1" w:styleId="WW8Num11z0">
    <w:name w:val="WW8Num11z0"/>
    <w:qFormat/>
    <w:rsid w:val="00664B78"/>
    <w:rPr>
      <w:rFonts w:ascii="Symbol" w:hAnsi="Symbol"/>
    </w:rPr>
  </w:style>
  <w:style w:type="character" w:customStyle="1" w:styleId="WW8Num12z0">
    <w:name w:val="WW8Num12z0"/>
    <w:qFormat/>
    <w:rsid w:val="00664B78"/>
    <w:rPr>
      <w:rFonts w:ascii="Symbol" w:hAnsi="Symbol"/>
    </w:rPr>
  </w:style>
  <w:style w:type="character" w:customStyle="1" w:styleId="WW8Num13z0">
    <w:name w:val="WW8Num13z0"/>
    <w:qFormat/>
    <w:rsid w:val="00664B78"/>
    <w:rPr>
      <w:rFonts w:ascii="Symbol" w:hAnsi="Symbol"/>
    </w:rPr>
  </w:style>
  <w:style w:type="character" w:customStyle="1" w:styleId="WW8Num14z0">
    <w:name w:val="WW8Num14z0"/>
    <w:qFormat/>
    <w:rsid w:val="00664B78"/>
    <w:rPr>
      <w:rFonts w:ascii="Symbol" w:hAnsi="Symbol"/>
    </w:rPr>
  </w:style>
  <w:style w:type="character" w:customStyle="1" w:styleId="WW8Num16z0">
    <w:name w:val="WW8Num16z0"/>
    <w:qFormat/>
    <w:rsid w:val="00664B78"/>
    <w:rPr>
      <w:rFonts w:ascii="Arial" w:eastAsia="Calibri" w:hAnsi="Arial" w:cs="Arial"/>
      <w:sz w:val="20"/>
      <w:szCs w:val="20"/>
    </w:rPr>
  </w:style>
  <w:style w:type="character" w:customStyle="1" w:styleId="WW8Num18z0">
    <w:name w:val="WW8Num18z0"/>
    <w:qFormat/>
    <w:rsid w:val="00664B78"/>
    <w:rPr>
      <w:rFonts w:ascii="Symbol" w:hAnsi="Symbol"/>
    </w:rPr>
  </w:style>
  <w:style w:type="character" w:customStyle="1" w:styleId="WW8Num18z1">
    <w:name w:val="WW8Num18z1"/>
    <w:qFormat/>
    <w:rsid w:val="00664B78"/>
    <w:rPr>
      <w:rFonts w:ascii="Courier New" w:hAnsi="Courier New" w:cs="Courier New"/>
    </w:rPr>
  </w:style>
  <w:style w:type="character" w:customStyle="1" w:styleId="WW8Num18z2">
    <w:name w:val="WW8Num18z2"/>
    <w:qFormat/>
    <w:rsid w:val="00664B78"/>
    <w:rPr>
      <w:rFonts w:ascii="Wingdings" w:hAnsi="Wingdings"/>
    </w:rPr>
  </w:style>
  <w:style w:type="character" w:customStyle="1" w:styleId="WW8Num19z0">
    <w:name w:val="WW8Num19z0"/>
    <w:qFormat/>
    <w:rsid w:val="00664B78"/>
    <w:rPr>
      <w:rFonts w:ascii="Symbol" w:hAnsi="Symbol"/>
    </w:rPr>
  </w:style>
  <w:style w:type="character" w:customStyle="1" w:styleId="Absatz-Standardschriftart">
    <w:name w:val="Absatz-Standardschriftart"/>
    <w:qFormat/>
    <w:rsid w:val="00664B78"/>
  </w:style>
  <w:style w:type="character" w:customStyle="1" w:styleId="WW-Absatz-Standardschriftart">
    <w:name w:val="WW-Absatz-Standardschriftart"/>
    <w:qFormat/>
    <w:rsid w:val="00664B78"/>
  </w:style>
  <w:style w:type="character" w:customStyle="1" w:styleId="WW-Absatz-Standardschriftart1">
    <w:name w:val="WW-Absatz-Standardschriftart1"/>
    <w:qFormat/>
    <w:rsid w:val="00664B78"/>
  </w:style>
  <w:style w:type="character" w:customStyle="1" w:styleId="WW-Absatz-Standardschriftart11">
    <w:name w:val="WW-Absatz-Standardschriftart11"/>
    <w:qFormat/>
    <w:rsid w:val="00664B78"/>
  </w:style>
  <w:style w:type="character" w:customStyle="1" w:styleId="WW-Absatz-Standardschriftart111">
    <w:name w:val="WW-Absatz-Standardschriftart111"/>
    <w:qFormat/>
    <w:rsid w:val="00664B78"/>
  </w:style>
  <w:style w:type="character" w:customStyle="1" w:styleId="WW-Absatz-Standardschriftart1111">
    <w:name w:val="WW-Absatz-Standardschriftart1111"/>
    <w:qFormat/>
    <w:rsid w:val="00664B78"/>
  </w:style>
  <w:style w:type="character" w:customStyle="1" w:styleId="WW8Num2z1">
    <w:name w:val="WW8Num2z1"/>
    <w:qFormat/>
    <w:rsid w:val="00664B78"/>
    <w:rPr>
      <w:rFonts w:ascii="Courier New" w:hAnsi="Courier New" w:cs="Courier New"/>
    </w:rPr>
  </w:style>
  <w:style w:type="character" w:customStyle="1" w:styleId="WW8Num2z2">
    <w:name w:val="WW8Num2z2"/>
    <w:qFormat/>
    <w:rsid w:val="00664B78"/>
    <w:rPr>
      <w:rFonts w:ascii="Wingdings" w:hAnsi="Wingdings"/>
    </w:rPr>
  </w:style>
  <w:style w:type="character" w:customStyle="1" w:styleId="WW8Num3z1">
    <w:name w:val="WW8Num3z1"/>
    <w:qFormat/>
    <w:rsid w:val="00664B78"/>
    <w:rPr>
      <w:rFonts w:ascii="Symbol" w:hAnsi="Symbol"/>
    </w:rPr>
  </w:style>
  <w:style w:type="character" w:customStyle="1" w:styleId="WW8Num4z1">
    <w:name w:val="WW8Num4z1"/>
    <w:qFormat/>
    <w:rsid w:val="00664B78"/>
    <w:rPr>
      <w:rFonts w:ascii="Courier New" w:hAnsi="Courier New" w:cs="Courier New"/>
    </w:rPr>
  </w:style>
  <w:style w:type="character" w:customStyle="1" w:styleId="WW8Num4z2">
    <w:name w:val="WW8Num4z2"/>
    <w:qFormat/>
    <w:rsid w:val="00664B78"/>
    <w:rPr>
      <w:rFonts w:ascii="Wingdings" w:hAnsi="Wingdings"/>
    </w:rPr>
  </w:style>
  <w:style w:type="character" w:customStyle="1" w:styleId="WW8Num5z1">
    <w:name w:val="WW8Num5z1"/>
    <w:qFormat/>
    <w:rsid w:val="00664B78"/>
    <w:rPr>
      <w:rFonts w:ascii="Courier New" w:hAnsi="Courier New" w:cs="Courier New"/>
    </w:rPr>
  </w:style>
  <w:style w:type="character" w:customStyle="1" w:styleId="WW8Num5z2">
    <w:name w:val="WW8Num5z2"/>
    <w:qFormat/>
    <w:rsid w:val="00664B78"/>
    <w:rPr>
      <w:rFonts w:ascii="Wingdings" w:hAnsi="Wingdings"/>
    </w:rPr>
  </w:style>
  <w:style w:type="character" w:customStyle="1" w:styleId="WW8Num6z1">
    <w:name w:val="WW8Num6z1"/>
    <w:qFormat/>
    <w:rsid w:val="00664B78"/>
    <w:rPr>
      <w:rFonts w:ascii="Courier New" w:hAnsi="Courier New" w:cs="Courier New"/>
    </w:rPr>
  </w:style>
  <w:style w:type="character" w:customStyle="1" w:styleId="WW8Num6z3">
    <w:name w:val="WW8Num6z3"/>
    <w:qFormat/>
    <w:rsid w:val="00664B78"/>
    <w:rPr>
      <w:rFonts w:ascii="Symbol" w:hAnsi="Symbol"/>
    </w:rPr>
  </w:style>
  <w:style w:type="character" w:customStyle="1" w:styleId="WW8Num8z1">
    <w:name w:val="WW8Num8z1"/>
    <w:qFormat/>
    <w:rsid w:val="00664B78"/>
    <w:rPr>
      <w:rFonts w:ascii="Courier New" w:hAnsi="Courier New" w:cs="Courier New"/>
    </w:rPr>
  </w:style>
  <w:style w:type="character" w:customStyle="1" w:styleId="WW8Num8z2">
    <w:name w:val="WW8Num8z2"/>
    <w:qFormat/>
    <w:rsid w:val="00664B78"/>
    <w:rPr>
      <w:rFonts w:ascii="Wingdings" w:hAnsi="Wingdings"/>
    </w:rPr>
  </w:style>
  <w:style w:type="character" w:customStyle="1" w:styleId="WW8Num9z1">
    <w:name w:val="WW8Num9z1"/>
    <w:qFormat/>
    <w:rsid w:val="00664B78"/>
    <w:rPr>
      <w:rFonts w:ascii="Courier New" w:hAnsi="Courier New"/>
    </w:rPr>
  </w:style>
  <w:style w:type="character" w:customStyle="1" w:styleId="WW8Num9z2">
    <w:name w:val="WW8Num9z2"/>
    <w:qFormat/>
    <w:rsid w:val="00664B78"/>
    <w:rPr>
      <w:rFonts w:ascii="Wingdings" w:hAnsi="Wingdings"/>
    </w:rPr>
  </w:style>
  <w:style w:type="character" w:customStyle="1" w:styleId="WW8Num10z1">
    <w:name w:val="WW8Num10z1"/>
    <w:qFormat/>
    <w:rsid w:val="00664B78"/>
    <w:rPr>
      <w:rFonts w:ascii="Courier New" w:hAnsi="Courier New" w:cs="Courier New"/>
    </w:rPr>
  </w:style>
  <w:style w:type="character" w:customStyle="1" w:styleId="WW8Num10z2">
    <w:name w:val="WW8Num10z2"/>
    <w:qFormat/>
    <w:rsid w:val="00664B78"/>
    <w:rPr>
      <w:rFonts w:ascii="Wingdings" w:hAnsi="Wingdings"/>
    </w:rPr>
  </w:style>
  <w:style w:type="character" w:customStyle="1" w:styleId="WW8Num11z1">
    <w:name w:val="WW8Num11z1"/>
    <w:qFormat/>
    <w:rsid w:val="00664B78"/>
    <w:rPr>
      <w:rFonts w:ascii="Courier New" w:hAnsi="Courier New" w:cs="Courier New"/>
    </w:rPr>
  </w:style>
  <w:style w:type="character" w:customStyle="1" w:styleId="WW8Num11z2">
    <w:name w:val="WW8Num11z2"/>
    <w:qFormat/>
    <w:rsid w:val="00664B78"/>
    <w:rPr>
      <w:rFonts w:ascii="Wingdings" w:hAnsi="Wingdings"/>
    </w:rPr>
  </w:style>
  <w:style w:type="character" w:customStyle="1" w:styleId="WW8Num12z1">
    <w:name w:val="WW8Num12z1"/>
    <w:qFormat/>
    <w:rsid w:val="00664B78"/>
    <w:rPr>
      <w:rFonts w:ascii="Courier New" w:hAnsi="Courier New" w:cs="Courier New"/>
    </w:rPr>
  </w:style>
  <w:style w:type="character" w:customStyle="1" w:styleId="WW8Num12z2">
    <w:name w:val="WW8Num12z2"/>
    <w:qFormat/>
    <w:rsid w:val="00664B78"/>
    <w:rPr>
      <w:rFonts w:ascii="Wingdings" w:hAnsi="Wingdings"/>
    </w:rPr>
  </w:style>
  <w:style w:type="character" w:customStyle="1" w:styleId="WW8Num13z1">
    <w:name w:val="WW8Num13z1"/>
    <w:qFormat/>
    <w:rsid w:val="00664B78"/>
    <w:rPr>
      <w:rFonts w:ascii="Courier New" w:hAnsi="Courier New" w:cs="Courier New"/>
    </w:rPr>
  </w:style>
  <w:style w:type="character" w:customStyle="1" w:styleId="WW8Num13z2">
    <w:name w:val="WW8Num13z2"/>
    <w:qFormat/>
    <w:rsid w:val="00664B78"/>
    <w:rPr>
      <w:rFonts w:ascii="Wingdings" w:hAnsi="Wingdings"/>
    </w:rPr>
  </w:style>
  <w:style w:type="character" w:customStyle="1" w:styleId="WW8Num14z1">
    <w:name w:val="WW8Num14z1"/>
    <w:qFormat/>
    <w:rsid w:val="00664B78"/>
    <w:rPr>
      <w:rFonts w:ascii="Courier New" w:hAnsi="Courier New" w:cs="Courier New"/>
    </w:rPr>
  </w:style>
  <w:style w:type="character" w:customStyle="1" w:styleId="WW8Num14z2">
    <w:name w:val="WW8Num14z2"/>
    <w:qFormat/>
    <w:rsid w:val="00664B78"/>
    <w:rPr>
      <w:rFonts w:ascii="Wingdings" w:hAnsi="Wingdings"/>
    </w:rPr>
  </w:style>
  <w:style w:type="character" w:customStyle="1" w:styleId="WW8Num19z1">
    <w:name w:val="WW8Num19z1"/>
    <w:qFormat/>
    <w:rsid w:val="00664B78"/>
    <w:rPr>
      <w:rFonts w:ascii="Courier New" w:hAnsi="Courier New" w:cs="Courier New"/>
    </w:rPr>
  </w:style>
  <w:style w:type="character" w:customStyle="1" w:styleId="WW8Num19z2">
    <w:name w:val="WW8Num19z2"/>
    <w:qFormat/>
    <w:rsid w:val="00664B78"/>
    <w:rPr>
      <w:rFonts w:ascii="Wingdings" w:hAnsi="Wingdings"/>
    </w:rPr>
  </w:style>
  <w:style w:type="character" w:customStyle="1" w:styleId="WW8Num20z0">
    <w:name w:val="WW8Num20z0"/>
    <w:qFormat/>
    <w:rsid w:val="00664B78"/>
    <w:rPr>
      <w:rFonts w:ascii="Symbol" w:hAnsi="Symbol"/>
    </w:rPr>
  </w:style>
  <w:style w:type="character" w:customStyle="1" w:styleId="WW8Num20z1">
    <w:name w:val="WW8Num20z1"/>
    <w:qFormat/>
    <w:rsid w:val="00664B78"/>
    <w:rPr>
      <w:rFonts w:ascii="Courier New" w:hAnsi="Courier New" w:cs="Courier New"/>
    </w:rPr>
  </w:style>
  <w:style w:type="character" w:customStyle="1" w:styleId="WW8Num20z2">
    <w:name w:val="WW8Num20z2"/>
    <w:qFormat/>
    <w:rsid w:val="00664B78"/>
    <w:rPr>
      <w:rFonts w:ascii="Wingdings" w:hAnsi="Wingdings"/>
    </w:rPr>
  </w:style>
  <w:style w:type="character" w:customStyle="1" w:styleId="WW8Num23z0">
    <w:name w:val="WW8Num23z0"/>
    <w:qFormat/>
    <w:rsid w:val="00664B78"/>
    <w:rPr>
      <w:rFonts w:ascii="Times New Roman" w:eastAsia="Times New Roman" w:hAnsi="Times New Roman" w:cs="Times New Roman"/>
    </w:rPr>
  </w:style>
  <w:style w:type="character" w:customStyle="1" w:styleId="WW8Num23z1">
    <w:name w:val="WW8Num23z1"/>
    <w:qFormat/>
    <w:rsid w:val="00664B78"/>
    <w:rPr>
      <w:rFonts w:ascii="Symbol" w:hAnsi="Symbol"/>
    </w:rPr>
  </w:style>
  <w:style w:type="character" w:customStyle="1" w:styleId="WW8Num24z0">
    <w:name w:val="WW8Num24z0"/>
    <w:qFormat/>
    <w:rsid w:val="00664B78"/>
    <w:rPr>
      <w:rFonts w:ascii="Wingdings" w:hAnsi="Wingdings"/>
    </w:rPr>
  </w:style>
  <w:style w:type="character" w:customStyle="1" w:styleId="WW8Num24z1">
    <w:name w:val="WW8Num24z1"/>
    <w:qFormat/>
    <w:rsid w:val="00664B78"/>
    <w:rPr>
      <w:rFonts w:ascii="Courier New" w:hAnsi="Courier New" w:cs="Courier New"/>
    </w:rPr>
  </w:style>
  <w:style w:type="character" w:customStyle="1" w:styleId="WW8Num24z3">
    <w:name w:val="WW8Num24z3"/>
    <w:qFormat/>
    <w:rsid w:val="00664B78"/>
    <w:rPr>
      <w:rFonts w:ascii="Symbol" w:hAnsi="Symbol"/>
    </w:rPr>
  </w:style>
  <w:style w:type="character" w:customStyle="1" w:styleId="WW8Num26z0">
    <w:name w:val="WW8Num26z0"/>
    <w:qFormat/>
    <w:rsid w:val="00664B78"/>
    <w:rPr>
      <w:rFonts w:ascii="Symbol" w:hAnsi="Symbol"/>
      <w:sz w:val="20"/>
    </w:rPr>
  </w:style>
  <w:style w:type="character" w:customStyle="1" w:styleId="WW8Num26z1">
    <w:name w:val="WW8Num26z1"/>
    <w:qFormat/>
    <w:rsid w:val="00664B78"/>
    <w:rPr>
      <w:rFonts w:ascii="Courier New" w:hAnsi="Courier New"/>
      <w:sz w:val="20"/>
    </w:rPr>
  </w:style>
  <w:style w:type="character" w:customStyle="1" w:styleId="WW8Num26z2">
    <w:name w:val="WW8Num26z2"/>
    <w:qFormat/>
    <w:rsid w:val="00664B78"/>
    <w:rPr>
      <w:rFonts w:ascii="Wingdings" w:hAnsi="Wingdings"/>
      <w:sz w:val="20"/>
    </w:rPr>
  </w:style>
  <w:style w:type="character" w:customStyle="1" w:styleId="WW8Num27z0">
    <w:name w:val="WW8Num27z0"/>
    <w:qFormat/>
    <w:rsid w:val="00664B78"/>
    <w:rPr>
      <w:rFonts w:ascii="Symbol" w:hAnsi="Symbol"/>
    </w:rPr>
  </w:style>
  <w:style w:type="character" w:customStyle="1" w:styleId="WW8Num27z1">
    <w:name w:val="WW8Num27z1"/>
    <w:qFormat/>
    <w:rsid w:val="00664B78"/>
    <w:rPr>
      <w:rFonts w:ascii="Courier New" w:hAnsi="Courier New" w:cs="Courier New"/>
    </w:rPr>
  </w:style>
  <w:style w:type="character" w:customStyle="1" w:styleId="WW8Num27z2">
    <w:name w:val="WW8Num27z2"/>
    <w:qFormat/>
    <w:rsid w:val="00664B78"/>
    <w:rPr>
      <w:rFonts w:ascii="Wingdings" w:hAnsi="Wingdings"/>
    </w:rPr>
  </w:style>
  <w:style w:type="character" w:customStyle="1" w:styleId="Fontepargpadro1">
    <w:name w:val="Fonte parág. padrão1"/>
    <w:qFormat/>
    <w:rsid w:val="00664B78"/>
  </w:style>
  <w:style w:type="character" w:customStyle="1" w:styleId="tit1">
    <w:name w:val="tit1"/>
    <w:qFormat/>
    <w:rsid w:val="00664B78"/>
    <w:rPr>
      <w:rFonts w:ascii="Arial" w:hAnsi="Arial" w:cs="Arial"/>
      <w:b/>
      <w:bCs/>
      <w:i w:val="0"/>
      <w:iCs w:val="0"/>
      <w:caps w:val="0"/>
      <w:smallCaps w:val="0"/>
      <w:strike w:val="0"/>
      <w:dstrike w:val="0"/>
      <w:color w:val="3D776E"/>
      <w:sz w:val="20"/>
      <w:szCs w:val="20"/>
      <w:u w:val="none"/>
    </w:rPr>
  </w:style>
  <w:style w:type="character" w:customStyle="1" w:styleId="tx101">
    <w:name w:val="tx101"/>
    <w:qFormat/>
    <w:rsid w:val="00664B78"/>
    <w:rPr>
      <w:rFonts w:ascii="Arial" w:hAnsi="Arial" w:cs="Arial"/>
      <w:b w:val="0"/>
      <w:bCs w:val="0"/>
      <w:i w:val="0"/>
      <w:iCs w:val="0"/>
      <w:caps w:val="0"/>
      <w:smallCaps w:val="0"/>
      <w:strike w:val="0"/>
      <w:dstrike w:val="0"/>
      <w:color w:val="000000"/>
      <w:sz w:val="18"/>
      <w:szCs w:val="18"/>
      <w:u w:val="none"/>
    </w:rPr>
  </w:style>
  <w:style w:type="character" w:customStyle="1" w:styleId="titnotpri">
    <w:name w:val="titnotpri"/>
    <w:qFormat/>
    <w:rsid w:val="00664B78"/>
  </w:style>
  <w:style w:type="character" w:customStyle="1" w:styleId="texto1">
    <w:name w:val="texto1"/>
    <w:qFormat/>
    <w:rsid w:val="00664B78"/>
  </w:style>
  <w:style w:type="character" w:customStyle="1" w:styleId="Smbolosdenumerao">
    <w:name w:val="Símbolos de numeração"/>
    <w:qFormat/>
    <w:rsid w:val="00664B78"/>
  </w:style>
  <w:style w:type="character" w:customStyle="1" w:styleId="TtuloChar1">
    <w:name w:val="Título Char1"/>
    <w:qFormat/>
    <w:rsid w:val="00664B78"/>
    <w:rPr>
      <w:rFonts w:ascii="Arial" w:eastAsia="Times New Roman" w:hAnsi="Arial" w:cs="Times New Roman"/>
      <w:b/>
      <w:kern w:val="2"/>
      <w:sz w:val="32"/>
      <w:szCs w:val="20"/>
      <w:lang w:eastAsia="ar-SA"/>
    </w:rPr>
  </w:style>
  <w:style w:type="character" w:customStyle="1" w:styleId="CabealhoChar1">
    <w:name w:val="Cabeçalho Char1"/>
    <w:uiPriority w:val="99"/>
    <w:qFormat/>
    <w:rsid w:val="00664B7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RodapChar1">
    <w:name w:val="Rodapé Char1"/>
    <w:uiPriority w:val="99"/>
    <w:qFormat/>
    <w:rsid w:val="00664B7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xtodebaloChar1">
    <w:name w:val="Texto de balão Char1"/>
    <w:qFormat/>
    <w:rsid w:val="00664B78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Corpodetexto2Char1">
    <w:name w:val="Corpo de texto 2 Char1"/>
    <w:qFormat/>
    <w:rsid w:val="00664B78"/>
    <w:rPr>
      <w:rFonts w:ascii="Times New Roman" w:eastAsia="Times New Roman" w:hAnsi="Times New Roman" w:cs="Times New Roman"/>
      <w:kern w:val="2"/>
      <w:sz w:val="20"/>
      <w:szCs w:val="20"/>
      <w:lang w:eastAsia="pt-BR"/>
    </w:rPr>
  </w:style>
  <w:style w:type="character" w:customStyle="1" w:styleId="Corpodetexto3Char1">
    <w:name w:val="Corpo de texto 3 Char1"/>
    <w:qFormat/>
    <w:rsid w:val="00664B78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qFormat/>
    <w:rsid w:val="00664B78"/>
    <w:rPr>
      <w:rFonts w:ascii="Arial" w:hAnsi="Arial"/>
    </w:rPr>
  </w:style>
  <w:style w:type="character" w:customStyle="1" w:styleId="pp-headline-item">
    <w:name w:val="pp-headline-item"/>
    <w:uiPriority w:val="99"/>
    <w:qFormat/>
    <w:rsid w:val="00664B78"/>
  </w:style>
  <w:style w:type="character" w:customStyle="1" w:styleId="telephone">
    <w:name w:val="telephone"/>
    <w:uiPriority w:val="99"/>
    <w:qFormat/>
    <w:rsid w:val="00664B78"/>
  </w:style>
  <w:style w:type="character" w:customStyle="1" w:styleId="TextodecomentrioChar">
    <w:name w:val="Texto de comentário Char"/>
    <w:basedOn w:val="Fontepargpadro"/>
    <w:link w:val="Textodecomentrio"/>
    <w:semiHidden/>
    <w:qFormat/>
    <w:rsid w:val="00664B78"/>
    <w:rPr>
      <w:rFonts w:ascii="Arial" w:eastAsia="Calibri" w:hAnsi="Arial"/>
      <w:lang w:val="x-none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664B78"/>
    <w:rPr>
      <w:rFonts w:ascii="Arial" w:eastAsia="Calibri" w:hAnsi="Arial"/>
      <w:b/>
      <w:bCs/>
      <w:lang w:val="x-none"/>
    </w:rPr>
  </w:style>
  <w:style w:type="character" w:customStyle="1" w:styleId="rich-table-sortable-header">
    <w:name w:val="rich-table-sortable-header"/>
    <w:basedOn w:val="Fontepargpadro"/>
    <w:qFormat/>
    <w:rsid w:val="00664B78"/>
  </w:style>
  <w:style w:type="character" w:customStyle="1" w:styleId="yiv5438668741">
    <w:name w:val="yiv5438668741"/>
    <w:basedOn w:val="Fontepargpadro"/>
    <w:qFormat/>
    <w:rsid w:val="00664B78"/>
  </w:style>
  <w:style w:type="character" w:customStyle="1" w:styleId="yiv0807501561">
    <w:name w:val="yiv0807501561"/>
    <w:basedOn w:val="Fontepargpadro"/>
    <w:qFormat/>
    <w:rsid w:val="00664B78"/>
  </w:style>
  <w:style w:type="character" w:customStyle="1" w:styleId="yiv5282947288">
    <w:name w:val="yiv5282947288"/>
    <w:basedOn w:val="Fontepargpadro"/>
    <w:qFormat/>
    <w:rsid w:val="00664B78"/>
  </w:style>
  <w:style w:type="character" w:customStyle="1" w:styleId="yiv6738168295">
    <w:name w:val="yiv6738168295"/>
    <w:basedOn w:val="Fontepargpadro"/>
    <w:qFormat/>
    <w:rsid w:val="00664B78"/>
  </w:style>
  <w:style w:type="character" w:customStyle="1" w:styleId="CitaoChar">
    <w:name w:val="Citação Char"/>
    <w:basedOn w:val="Fontepargpadro"/>
    <w:link w:val="Citao"/>
    <w:uiPriority w:val="29"/>
    <w:qFormat/>
    <w:rsid w:val="00664B78"/>
    <w:rPr>
      <w:rFonts w:ascii="Arial" w:hAnsi="Arial"/>
      <w:i/>
      <w:iCs/>
      <w:color w:val="404040"/>
      <w:sz w:val="24"/>
      <w:szCs w:val="22"/>
    </w:rPr>
  </w:style>
  <w:style w:type="character" w:customStyle="1" w:styleId="badge">
    <w:name w:val="badge"/>
    <w:qFormat/>
    <w:rsid w:val="00664B78"/>
  </w:style>
  <w:style w:type="character" w:customStyle="1" w:styleId="UnresolvedMention">
    <w:name w:val="Unresolved Mention"/>
    <w:basedOn w:val="Fontepargpadro"/>
    <w:uiPriority w:val="99"/>
    <w:semiHidden/>
    <w:unhideWhenUsed/>
    <w:qFormat/>
    <w:rsid w:val="00664B78"/>
    <w:rPr>
      <w:color w:val="605E5C"/>
      <w:shd w:val="clear" w:color="auto" w:fill="E1DFDD"/>
    </w:rPr>
  </w:style>
  <w:style w:type="character" w:customStyle="1" w:styleId="label">
    <w:name w:val="label"/>
    <w:basedOn w:val="Fontepargpadro"/>
    <w:qFormat/>
    <w:rsid w:val="00664B78"/>
  </w:style>
  <w:style w:type="character" w:customStyle="1" w:styleId="m3b1">
    <w:name w:val="_m3b1"/>
    <w:basedOn w:val="Fontepargpadro"/>
    <w:qFormat/>
    <w:rsid w:val="00664B78"/>
    <w:rPr>
      <w:sz w:val="48"/>
      <w:szCs w:val="48"/>
    </w:rPr>
  </w:style>
  <w:style w:type="character" w:customStyle="1" w:styleId="Vnculodendice">
    <w:name w:val="Vínculo de índice"/>
    <w:qFormat/>
    <w:rsid w:val="00664B78"/>
  </w:style>
  <w:style w:type="paragraph" w:styleId="Lista">
    <w:name w:val="List"/>
    <w:basedOn w:val="Corpodetexto"/>
    <w:semiHidden/>
    <w:rsid w:val="00664B78"/>
    <w:pPr>
      <w:suppressAutoHyphens/>
      <w:jc w:val="center"/>
    </w:pPr>
    <w:rPr>
      <w:rFonts w:ascii="Times New Roman" w:hAnsi="Times New Roman" w:cs="Tahoma"/>
      <w:sz w:val="52"/>
      <w:lang w:eastAsia="ar-SA"/>
    </w:rPr>
  </w:style>
  <w:style w:type="paragraph" w:styleId="Legenda">
    <w:name w:val="caption"/>
    <w:basedOn w:val="Normal"/>
    <w:next w:val="Normal"/>
    <w:uiPriority w:val="35"/>
    <w:unhideWhenUsed/>
    <w:qFormat/>
    <w:rsid w:val="00664B78"/>
    <w:pPr>
      <w:suppressAutoHyphens/>
      <w:spacing w:after="0" w:line="240" w:lineRule="auto"/>
    </w:pPr>
    <w:rPr>
      <w:rFonts w:ascii="Arial" w:eastAsia="Tahoma" w:hAnsi="Arial" w:cs="Times New Roman"/>
      <w:bCs/>
      <w:sz w:val="20"/>
      <w:szCs w:val="20"/>
    </w:rPr>
  </w:style>
  <w:style w:type="paragraph" w:customStyle="1" w:styleId="ndice">
    <w:name w:val="Índice"/>
    <w:basedOn w:val="Normal"/>
    <w:qFormat/>
    <w:rsid w:val="00664B78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styleId="Sumrio3">
    <w:name w:val="toc 3"/>
    <w:basedOn w:val="Normal"/>
    <w:next w:val="Normal"/>
    <w:autoRedefine/>
    <w:uiPriority w:val="39"/>
    <w:unhideWhenUsed/>
    <w:qFormat/>
    <w:rsid w:val="00664B78"/>
    <w:pPr>
      <w:tabs>
        <w:tab w:val="left" w:pos="1320"/>
        <w:tab w:val="right" w:leader="dot" w:pos="9061"/>
      </w:tabs>
      <w:suppressAutoHyphens/>
      <w:spacing w:before="120" w:after="100" w:line="360" w:lineRule="auto"/>
      <w:ind w:left="440"/>
      <w:jc w:val="both"/>
    </w:pPr>
    <w:rPr>
      <w:rFonts w:ascii="Arial" w:eastAsia="Times New Roman" w:hAnsi="Arial" w:cs="Arial"/>
      <w:b/>
      <w:sz w:val="24"/>
    </w:rPr>
  </w:style>
  <w:style w:type="paragraph" w:styleId="Subttulo">
    <w:name w:val="Subtitle"/>
    <w:basedOn w:val="Normal"/>
    <w:next w:val="Normal"/>
    <w:link w:val="SubttuloChar"/>
    <w:uiPriority w:val="11"/>
    <w:qFormat/>
    <w:rsid w:val="00664B78"/>
    <w:pPr>
      <w:suppressAutoHyphens/>
      <w:spacing w:before="120" w:after="60" w:line="360" w:lineRule="auto"/>
      <w:jc w:val="center"/>
      <w:outlineLvl w:val="1"/>
    </w:pPr>
    <w:rPr>
      <w:rFonts w:ascii="Cambria" w:eastAsia="Times New Roman" w:hAnsi="Cambria"/>
      <w:sz w:val="24"/>
      <w:szCs w:val="24"/>
    </w:rPr>
  </w:style>
  <w:style w:type="character" w:customStyle="1" w:styleId="SubttuloChar1">
    <w:name w:val="Subtítulo Char1"/>
    <w:basedOn w:val="Fontepargpadro"/>
    <w:uiPriority w:val="11"/>
    <w:rsid w:val="00664B78"/>
    <w:rPr>
      <w:rFonts w:eastAsiaTheme="minorEastAsia"/>
      <w:color w:val="5A5A5A" w:themeColor="text1" w:themeTint="A5"/>
      <w:spacing w:val="15"/>
    </w:rPr>
  </w:style>
  <w:style w:type="paragraph" w:customStyle="1" w:styleId="CabealhoeRodap">
    <w:name w:val="Cabeçalho e Rodapé"/>
    <w:basedOn w:val="Normal"/>
    <w:qFormat/>
    <w:rsid w:val="00664B78"/>
    <w:pPr>
      <w:suppressAutoHyphens/>
      <w:spacing w:before="120" w:after="120" w:line="360" w:lineRule="auto"/>
      <w:jc w:val="both"/>
    </w:pPr>
    <w:rPr>
      <w:rFonts w:ascii="Arial" w:eastAsia="Tahoma" w:hAnsi="Arial" w:cs="Times New Roman"/>
      <w:sz w:val="24"/>
    </w:rPr>
  </w:style>
  <w:style w:type="paragraph" w:customStyle="1" w:styleId="Tabela">
    <w:name w:val="Tabela"/>
    <w:basedOn w:val="Normal"/>
    <w:link w:val="TabelaChar"/>
    <w:qFormat/>
    <w:rsid w:val="00664B78"/>
    <w:pPr>
      <w:suppressAutoHyphens/>
      <w:spacing w:before="40" w:after="40" w:line="360" w:lineRule="auto"/>
      <w:jc w:val="center"/>
    </w:pPr>
    <w:rPr>
      <w:rFonts w:ascii="Arial" w:eastAsia="Times New Roman" w:hAnsi="Arial"/>
      <w:sz w:val="16"/>
      <w:szCs w:val="24"/>
      <w:lang w:val="x-none" w:eastAsia="x-none"/>
    </w:rPr>
  </w:style>
  <w:style w:type="paragraph" w:customStyle="1" w:styleId="Tabelafonte">
    <w:name w:val="Tabela fonte"/>
    <w:basedOn w:val="Normal"/>
    <w:next w:val="Normal"/>
    <w:qFormat/>
    <w:rsid w:val="00664B78"/>
    <w:pPr>
      <w:suppressAutoHyphens/>
      <w:spacing w:before="120" w:after="0" w:line="240" w:lineRule="auto"/>
      <w:jc w:val="both"/>
    </w:pPr>
    <w:rPr>
      <w:rFonts w:ascii="Arial" w:eastAsia="Times New Roman" w:hAnsi="Arial" w:cs="Times New Roman"/>
      <w:sz w:val="12"/>
      <w:szCs w:val="16"/>
      <w:lang w:eastAsia="pt-BR"/>
    </w:rPr>
  </w:style>
  <w:style w:type="paragraph" w:customStyle="1" w:styleId="ecxmsonormal">
    <w:name w:val="ecxmsonormal"/>
    <w:basedOn w:val="Normal"/>
    <w:qFormat/>
    <w:rsid w:val="00664B78"/>
    <w:pPr>
      <w:suppressAutoHyphens/>
      <w:spacing w:before="120" w:beforeAutospacing="1" w:after="120" w:afterAutospacing="1" w:line="240" w:lineRule="auto"/>
      <w:jc w:val="both"/>
    </w:pPr>
    <w:rPr>
      <w:rFonts w:ascii="Times New Roman" w:eastAsia="Times New Roman" w:hAnsi="Times New Roman" w:cs="Times New Roman"/>
      <w:color w:val="06082C"/>
      <w:sz w:val="24"/>
      <w:szCs w:val="24"/>
      <w:lang w:eastAsia="pt-BR"/>
    </w:rPr>
  </w:style>
  <w:style w:type="paragraph" w:customStyle="1" w:styleId="Tabelattulo">
    <w:name w:val="Tabela título"/>
    <w:basedOn w:val="Normal"/>
    <w:link w:val="TabelattuloChar"/>
    <w:qFormat/>
    <w:rsid w:val="00664B78"/>
    <w:pPr>
      <w:suppressAutoHyphens/>
      <w:spacing w:before="240" w:after="40" w:line="360" w:lineRule="auto"/>
      <w:jc w:val="both"/>
    </w:pPr>
    <w:rPr>
      <w:rFonts w:ascii="Arial" w:eastAsia="Times New Roman" w:hAnsi="Arial"/>
      <w:b/>
      <w:szCs w:val="28"/>
      <w:lang w:val="x-none" w:eastAsia="x-none"/>
    </w:rPr>
  </w:style>
  <w:style w:type="paragraph" w:styleId="ndicedeilustraes">
    <w:name w:val="table of figures"/>
    <w:basedOn w:val="Normal"/>
    <w:next w:val="Normal"/>
    <w:uiPriority w:val="99"/>
    <w:unhideWhenUsed/>
    <w:qFormat/>
    <w:rsid w:val="00664B78"/>
    <w:pPr>
      <w:suppressAutoHyphens/>
      <w:spacing w:before="120" w:after="120" w:line="360" w:lineRule="auto"/>
      <w:jc w:val="both"/>
    </w:pPr>
    <w:rPr>
      <w:rFonts w:ascii="Arial" w:eastAsia="Tahoma" w:hAnsi="Arial" w:cs="Times New Roman"/>
      <w:sz w:val="20"/>
    </w:r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664B78"/>
    <w:pPr>
      <w:suppressAutoHyphens/>
      <w:spacing w:before="120" w:after="120" w:line="480" w:lineRule="auto"/>
      <w:ind w:left="283"/>
      <w:jc w:val="both"/>
    </w:pPr>
    <w:rPr>
      <w:lang w:val="x-none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664B78"/>
  </w:style>
  <w:style w:type="paragraph" w:customStyle="1" w:styleId="Marcadores1">
    <w:name w:val="Marcadores 1"/>
    <w:basedOn w:val="Normal"/>
    <w:qFormat/>
    <w:rsid w:val="00664B78"/>
    <w:pPr>
      <w:suppressAutoHyphens/>
      <w:spacing w:before="120" w:after="120" w:line="360" w:lineRule="auto"/>
      <w:jc w:val="both"/>
    </w:pPr>
    <w:rPr>
      <w:rFonts w:ascii="Arial" w:eastAsia="Times New Roman" w:hAnsi="Arial" w:cs="Times New Roman"/>
      <w:sz w:val="20"/>
      <w:szCs w:val="24"/>
      <w:lang w:eastAsia="pt-BR"/>
    </w:rPr>
  </w:style>
  <w:style w:type="paragraph" w:customStyle="1" w:styleId="Normal1">
    <w:name w:val="Normal 1"/>
    <w:basedOn w:val="Normal"/>
    <w:qFormat/>
    <w:rsid w:val="00664B78"/>
    <w:pPr>
      <w:tabs>
        <w:tab w:val="left" w:pos="0"/>
      </w:tabs>
      <w:suppressAutoHyphens/>
      <w:spacing w:before="120" w:after="0" w:line="360" w:lineRule="auto"/>
      <w:ind w:right="17"/>
      <w:jc w:val="both"/>
    </w:pPr>
    <w:rPr>
      <w:rFonts w:ascii="Arial" w:eastAsia="Times New Roman" w:hAnsi="Arial" w:cs="Arial"/>
      <w:sz w:val="24"/>
      <w:szCs w:val="28"/>
      <w:lang w:eastAsia="ar-SA"/>
    </w:rPr>
  </w:style>
  <w:style w:type="paragraph" w:styleId="Commarcadores">
    <w:name w:val="List Bullet"/>
    <w:basedOn w:val="Normal"/>
    <w:uiPriority w:val="99"/>
    <w:unhideWhenUsed/>
    <w:qFormat/>
    <w:rsid w:val="00664B78"/>
    <w:pPr>
      <w:suppressAutoHyphens/>
      <w:spacing w:before="120" w:after="120" w:line="360" w:lineRule="auto"/>
      <w:contextualSpacing/>
      <w:jc w:val="both"/>
    </w:pPr>
    <w:rPr>
      <w:rFonts w:ascii="Arial" w:eastAsia="Tahoma" w:hAnsi="Arial" w:cs="Times New Roman"/>
      <w:sz w:val="24"/>
    </w:rPr>
  </w:style>
  <w:style w:type="paragraph" w:customStyle="1" w:styleId="Texto">
    <w:name w:val="Texto"/>
    <w:basedOn w:val="Normal"/>
    <w:link w:val="TextoChar"/>
    <w:qFormat/>
    <w:rsid w:val="00664B78"/>
    <w:pPr>
      <w:suppressAutoHyphens/>
      <w:spacing w:before="120" w:after="0" w:line="360" w:lineRule="auto"/>
      <w:ind w:firstLine="1701"/>
      <w:jc w:val="both"/>
    </w:pPr>
    <w:rPr>
      <w:rFonts w:ascii="Arial" w:eastAsia="Times New Roman" w:hAnsi="Arial"/>
      <w:lang w:eastAsia="pt-BR"/>
    </w:rPr>
  </w:style>
  <w:style w:type="paragraph" w:styleId="Sumrio4">
    <w:name w:val="toc 4"/>
    <w:basedOn w:val="Normal"/>
    <w:next w:val="Normal"/>
    <w:autoRedefine/>
    <w:uiPriority w:val="39"/>
    <w:unhideWhenUsed/>
    <w:rsid w:val="00664B78"/>
    <w:pPr>
      <w:tabs>
        <w:tab w:val="left" w:pos="1540"/>
        <w:tab w:val="right" w:leader="dot" w:pos="8494"/>
      </w:tabs>
      <w:suppressAutoHyphens/>
      <w:spacing w:before="120" w:after="100" w:line="360" w:lineRule="auto"/>
      <w:ind w:left="660"/>
      <w:jc w:val="both"/>
    </w:pPr>
    <w:rPr>
      <w:rFonts w:ascii="Arial" w:eastAsia="Times New Roman" w:hAnsi="Arial" w:cs="Arial"/>
      <w:sz w:val="24"/>
      <w:lang w:eastAsia="pt-BR"/>
    </w:rPr>
  </w:style>
  <w:style w:type="paragraph" w:styleId="Sumrio5">
    <w:name w:val="toc 5"/>
    <w:basedOn w:val="Normal"/>
    <w:next w:val="Normal"/>
    <w:autoRedefine/>
    <w:uiPriority w:val="39"/>
    <w:unhideWhenUsed/>
    <w:rsid w:val="00664B78"/>
    <w:pPr>
      <w:suppressAutoHyphens/>
      <w:spacing w:before="120" w:after="100" w:line="360" w:lineRule="auto"/>
      <w:ind w:left="880"/>
      <w:jc w:val="both"/>
    </w:pPr>
    <w:rPr>
      <w:rFonts w:ascii="Calibri" w:eastAsia="Times New Roman" w:hAnsi="Calibri" w:cs="Times New Roman"/>
      <w:sz w:val="24"/>
      <w:lang w:eastAsia="pt-BR"/>
    </w:rPr>
  </w:style>
  <w:style w:type="paragraph" w:styleId="Sumrio6">
    <w:name w:val="toc 6"/>
    <w:basedOn w:val="Normal"/>
    <w:next w:val="Normal"/>
    <w:autoRedefine/>
    <w:uiPriority w:val="39"/>
    <w:unhideWhenUsed/>
    <w:rsid w:val="00664B78"/>
    <w:pPr>
      <w:suppressAutoHyphens/>
      <w:spacing w:before="120" w:after="100" w:line="360" w:lineRule="auto"/>
      <w:ind w:left="1100"/>
      <w:jc w:val="both"/>
    </w:pPr>
    <w:rPr>
      <w:rFonts w:ascii="Calibri" w:eastAsia="Times New Roman" w:hAnsi="Calibri" w:cs="Times New Roman"/>
      <w:sz w:val="24"/>
      <w:lang w:eastAsia="pt-BR"/>
    </w:rPr>
  </w:style>
  <w:style w:type="paragraph" w:styleId="Sumrio7">
    <w:name w:val="toc 7"/>
    <w:basedOn w:val="Normal"/>
    <w:next w:val="Normal"/>
    <w:autoRedefine/>
    <w:uiPriority w:val="39"/>
    <w:unhideWhenUsed/>
    <w:rsid w:val="00664B78"/>
    <w:pPr>
      <w:suppressAutoHyphens/>
      <w:spacing w:before="120" w:after="100" w:line="360" w:lineRule="auto"/>
      <w:ind w:left="1320"/>
      <w:jc w:val="both"/>
    </w:pPr>
    <w:rPr>
      <w:rFonts w:ascii="Calibri" w:eastAsia="Times New Roman" w:hAnsi="Calibri" w:cs="Times New Roman"/>
      <w:sz w:val="24"/>
      <w:lang w:eastAsia="pt-BR"/>
    </w:rPr>
  </w:style>
  <w:style w:type="paragraph" w:styleId="Sumrio8">
    <w:name w:val="toc 8"/>
    <w:basedOn w:val="Normal"/>
    <w:next w:val="Normal"/>
    <w:autoRedefine/>
    <w:uiPriority w:val="39"/>
    <w:unhideWhenUsed/>
    <w:rsid w:val="00664B78"/>
    <w:pPr>
      <w:suppressAutoHyphens/>
      <w:spacing w:before="120" w:after="100" w:line="360" w:lineRule="auto"/>
      <w:ind w:left="1540"/>
      <w:jc w:val="both"/>
    </w:pPr>
    <w:rPr>
      <w:rFonts w:ascii="Calibri" w:eastAsia="Times New Roman" w:hAnsi="Calibri" w:cs="Times New Roman"/>
      <w:sz w:val="24"/>
      <w:lang w:eastAsia="pt-BR"/>
    </w:rPr>
  </w:style>
  <w:style w:type="paragraph" w:styleId="Sumrio9">
    <w:name w:val="toc 9"/>
    <w:basedOn w:val="Normal"/>
    <w:next w:val="Normal"/>
    <w:autoRedefine/>
    <w:uiPriority w:val="39"/>
    <w:unhideWhenUsed/>
    <w:rsid w:val="00664B78"/>
    <w:pPr>
      <w:suppressAutoHyphens/>
      <w:spacing w:before="120" w:after="100" w:line="360" w:lineRule="auto"/>
      <w:ind w:left="1760"/>
      <w:jc w:val="both"/>
    </w:pPr>
    <w:rPr>
      <w:rFonts w:ascii="Calibri" w:eastAsia="Times New Roman" w:hAnsi="Calibri" w:cs="Times New Roman"/>
      <w:sz w:val="24"/>
      <w:lang w:eastAsia="pt-BR"/>
    </w:rPr>
  </w:style>
  <w:style w:type="paragraph" w:customStyle="1" w:styleId="cont-titulo">
    <w:name w:val="cont-titulo"/>
    <w:basedOn w:val="Normal"/>
    <w:qFormat/>
    <w:rsid w:val="00664B78"/>
    <w:pPr>
      <w:suppressAutoHyphens/>
      <w:spacing w:before="100" w:after="100" w:line="240" w:lineRule="auto"/>
      <w:jc w:val="both"/>
    </w:pPr>
    <w:rPr>
      <w:rFonts w:ascii="Arial" w:eastAsia="Arial Unicode MS" w:hAnsi="Arial" w:cs="Times New Roman"/>
      <w:sz w:val="24"/>
      <w:szCs w:val="20"/>
      <w:lang w:eastAsia="pt-BR"/>
    </w:rPr>
  </w:style>
  <w:style w:type="paragraph" w:customStyle="1" w:styleId="WW-NormalWeb">
    <w:name w:val="WW-Normal (Web)"/>
    <w:basedOn w:val="Normal"/>
    <w:qFormat/>
    <w:rsid w:val="00664B78"/>
    <w:pPr>
      <w:suppressAutoHyphens/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WW-Corpodetexto2">
    <w:name w:val="WW-Corpo de texto 2"/>
    <w:basedOn w:val="Normal"/>
    <w:qFormat/>
    <w:rsid w:val="00664B78"/>
    <w:pPr>
      <w:suppressAutoHyphens/>
      <w:overflowPunct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Crisalgr">
    <w:name w:val="Cris alg.r"/>
    <w:basedOn w:val="Normal"/>
    <w:qFormat/>
    <w:rsid w:val="00664B78"/>
    <w:pPr>
      <w:suppressAutoHyphens/>
      <w:spacing w:after="0" w:line="360" w:lineRule="auto"/>
      <w:ind w:firstLine="709"/>
      <w:jc w:val="both"/>
    </w:pPr>
    <w:rPr>
      <w:rFonts w:ascii="Trebuchet MS" w:eastAsia="Times New Roman" w:hAnsi="Trebuchet MS" w:cs="Arial"/>
      <w:color w:val="000000"/>
      <w:sz w:val="28"/>
      <w:szCs w:val="24"/>
      <w:lang w:eastAsia="pt-BR"/>
    </w:rPr>
  </w:style>
  <w:style w:type="paragraph" w:customStyle="1" w:styleId="Figura">
    <w:name w:val="Figura"/>
    <w:basedOn w:val="Normal"/>
    <w:next w:val="Normal"/>
    <w:qFormat/>
    <w:rsid w:val="00664B78"/>
    <w:pPr>
      <w:tabs>
        <w:tab w:val="left" w:pos="900"/>
      </w:tabs>
      <w:suppressAutoHyphens/>
      <w:spacing w:after="40" w:line="360" w:lineRule="auto"/>
      <w:jc w:val="both"/>
    </w:pPr>
    <w:rPr>
      <w:rFonts w:ascii="Arial" w:eastAsia="Times New Roman" w:hAnsi="Arial" w:cs="Times New Roman"/>
      <w:b/>
      <w:sz w:val="20"/>
      <w:szCs w:val="24"/>
      <w:lang w:eastAsia="pt-BR"/>
    </w:rPr>
  </w:style>
  <w:style w:type="paragraph" w:customStyle="1" w:styleId="Marcadores2">
    <w:name w:val="Marcadores 2"/>
    <w:basedOn w:val="Marcadores1"/>
    <w:qFormat/>
    <w:rsid w:val="00664B78"/>
    <w:pPr>
      <w:tabs>
        <w:tab w:val="left" w:pos="900"/>
      </w:tabs>
      <w:spacing w:after="240"/>
      <w:ind w:left="901" w:hanging="181"/>
    </w:pPr>
  </w:style>
  <w:style w:type="paragraph" w:customStyle="1" w:styleId="Cabealho1">
    <w:name w:val="Cabeçalho1"/>
    <w:basedOn w:val="Normal"/>
    <w:qFormat/>
    <w:rsid w:val="00664B78"/>
    <w:pPr>
      <w:suppressAutoHyphens/>
      <w:spacing w:before="40" w:after="40" w:line="276" w:lineRule="auto"/>
      <w:ind w:left="-1134" w:firstLine="1134"/>
      <w:jc w:val="both"/>
    </w:pPr>
    <w:rPr>
      <w:rFonts w:ascii="Arial" w:eastAsia="Times New Roman" w:hAnsi="Arial" w:cs="Arial"/>
      <w:b/>
      <w:sz w:val="16"/>
      <w:szCs w:val="16"/>
      <w:lang w:eastAsia="pt-BR"/>
    </w:rPr>
  </w:style>
  <w:style w:type="paragraph" w:customStyle="1" w:styleId="VM-Ttulo01">
    <w:name w:val="VM - Título 01"/>
    <w:basedOn w:val="Normal"/>
    <w:next w:val="Normal"/>
    <w:qFormat/>
    <w:rsid w:val="00664B78"/>
    <w:pPr>
      <w:keepNext/>
      <w:pageBreakBefore/>
      <w:pBdr>
        <w:bottom w:val="single" w:sz="24" w:space="1" w:color="808080"/>
      </w:pBdr>
      <w:suppressAutoHyphens/>
      <w:spacing w:before="120" w:after="480" w:line="360" w:lineRule="auto"/>
      <w:jc w:val="right"/>
    </w:pPr>
    <w:rPr>
      <w:rFonts w:ascii="Verdana" w:eastAsia="SimSun" w:hAnsi="Verdana" w:cs="Times New Roman"/>
      <w:b/>
      <w:smallCaps/>
      <w:color w:val="808080"/>
      <w:sz w:val="32"/>
      <w:szCs w:val="20"/>
      <w:lang w:val="x-none"/>
    </w:rPr>
  </w:style>
  <w:style w:type="paragraph" w:customStyle="1" w:styleId="VM-Ttulo02">
    <w:name w:val="VM - Título 02"/>
    <w:basedOn w:val="VM-Ttulo01"/>
    <w:next w:val="Normal"/>
    <w:qFormat/>
    <w:rsid w:val="00664B78"/>
    <w:pPr>
      <w:pageBreakBefore w:val="0"/>
      <w:pBdr>
        <w:bottom w:val="nil"/>
      </w:pBdr>
      <w:tabs>
        <w:tab w:val="left" w:pos="2160"/>
      </w:tabs>
      <w:spacing w:before="240" w:after="240"/>
      <w:ind w:left="1440" w:hanging="360"/>
      <w:jc w:val="both"/>
    </w:pPr>
    <w:rPr>
      <w:sz w:val="28"/>
    </w:rPr>
  </w:style>
  <w:style w:type="paragraph" w:customStyle="1" w:styleId="VM-Ttulo03">
    <w:name w:val="VM - Título 03"/>
    <w:basedOn w:val="VM-Ttulo02"/>
    <w:next w:val="Normal"/>
    <w:qFormat/>
    <w:rsid w:val="00664B78"/>
    <w:pPr>
      <w:tabs>
        <w:tab w:val="left" w:pos="2880"/>
      </w:tabs>
      <w:spacing w:before="120"/>
      <w:ind w:left="2160"/>
    </w:pPr>
    <w:rPr>
      <w:bCs/>
    </w:rPr>
  </w:style>
  <w:style w:type="paragraph" w:customStyle="1" w:styleId="VM-Ttulo04">
    <w:name w:val="VM - Título 04"/>
    <w:basedOn w:val="VM-Ttulo03"/>
    <w:next w:val="Normal"/>
    <w:qFormat/>
    <w:rsid w:val="00664B78"/>
    <w:pPr>
      <w:spacing w:before="240"/>
      <w:ind w:left="2880"/>
    </w:pPr>
    <w:rPr>
      <w:rFonts w:eastAsia="Times New Roman"/>
      <w:b w:val="0"/>
      <w:sz w:val="24"/>
    </w:rPr>
  </w:style>
  <w:style w:type="paragraph" w:customStyle="1" w:styleId="VM-Capa">
    <w:name w:val="VM - Capa"/>
    <w:basedOn w:val="Normal"/>
    <w:qFormat/>
    <w:rsid w:val="00664B78"/>
    <w:pPr>
      <w:widowControl w:val="0"/>
      <w:suppressAutoHyphens/>
      <w:spacing w:before="120" w:after="120" w:line="360" w:lineRule="auto"/>
      <w:jc w:val="center"/>
    </w:pPr>
    <w:rPr>
      <w:rFonts w:ascii="Verdana" w:eastAsia="SimSun" w:hAnsi="Verdana" w:cs="Times New Roman"/>
      <w:b/>
      <w:smallCaps/>
      <w:spacing w:val="20"/>
      <w:sz w:val="24"/>
      <w:szCs w:val="20"/>
      <w:lang w:eastAsia="zh-CN"/>
    </w:rPr>
  </w:style>
  <w:style w:type="paragraph" w:customStyle="1" w:styleId="VM-Ttulo">
    <w:name w:val="VM - Título"/>
    <w:basedOn w:val="Normal"/>
    <w:next w:val="Normal"/>
    <w:qFormat/>
    <w:rsid w:val="00664B78"/>
    <w:pPr>
      <w:keepNext/>
      <w:pageBreakBefore/>
      <w:pBdr>
        <w:bottom w:val="single" w:sz="24" w:space="1" w:color="808080"/>
      </w:pBdr>
      <w:suppressAutoHyphens/>
      <w:spacing w:before="120" w:after="480" w:line="360" w:lineRule="auto"/>
      <w:jc w:val="right"/>
    </w:pPr>
    <w:rPr>
      <w:rFonts w:ascii="Verdana" w:eastAsia="SimSun" w:hAnsi="Verdana" w:cs="Times New Roman"/>
      <w:b/>
      <w:smallCaps/>
      <w:color w:val="808080"/>
      <w:sz w:val="32"/>
      <w:szCs w:val="20"/>
      <w:lang w:val="x-none"/>
    </w:rPr>
  </w:style>
  <w:style w:type="paragraph" w:customStyle="1" w:styleId="VM-ItemdeQuadroEsquerda">
    <w:name w:val="VM - Item de Quadro à Esquerda"/>
    <w:basedOn w:val="Normal"/>
    <w:qFormat/>
    <w:rsid w:val="00664B78"/>
    <w:pPr>
      <w:suppressAutoHyphens/>
      <w:spacing w:before="120" w:after="120" w:line="360" w:lineRule="auto"/>
      <w:jc w:val="both"/>
    </w:pPr>
    <w:rPr>
      <w:rFonts w:ascii="Verdana" w:eastAsia="SimSun" w:hAnsi="Verdana" w:cs="Times New Roman"/>
      <w:sz w:val="20"/>
      <w:szCs w:val="20"/>
      <w:lang w:val="x-none" w:eastAsia="zh-CN"/>
    </w:rPr>
  </w:style>
  <w:style w:type="paragraph" w:customStyle="1" w:styleId="VM-ItemdeQuadroCentralizado">
    <w:name w:val="VM - Item de Quadro Centralizado"/>
    <w:basedOn w:val="VM-ItemdeQuadroEsquerda"/>
    <w:qFormat/>
    <w:rsid w:val="00664B78"/>
    <w:pPr>
      <w:jc w:val="center"/>
    </w:pPr>
  </w:style>
  <w:style w:type="paragraph" w:customStyle="1" w:styleId="VM-Normal">
    <w:name w:val="VM - Normal"/>
    <w:basedOn w:val="Normal"/>
    <w:qFormat/>
    <w:rsid w:val="00664B78"/>
    <w:pPr>
      <w:suppressAutoHyphens/>
      <w:spacing w:before="120" w:after="60" w:line="360" w:lineRule="auto"/>
      <w:ind w:firstLine="567"/>
      <w:jc w:val="both"/>
    </w:pPr>
    <w:rPr>
      <w:rFonts w:ascii="Verdana" w:eastAsia="SimSun" w:hAnsi="Verdana" w:cs="Times New Roman"/>
      <w:sz w:val="24"/>
      <w:szCs w:val="20"/>
      <w:lang w:val="x-none" w:eastAsia="zh-CN"/>
    </w:rPr>
  </w:style>
  <w:style w:type="paragraph" w:customStyle="1" w:styleId="VM-Fonte">
    <w:name w:val="VM - Fonte"/>
    <w:basedOn w:val="VM-Normal"/>
    <w:next w:val="VM-Normal"/>
    <w:qFormat/>
    <w:rsid w:val="00664B78"/>
    <w:pPr>
      <w:spacing w:after="180" w:line="240" w:lineRule="auto"/>
      <w:ind w:firstLine="0"/>
      <w:jc w:val="center"/>
    </w:pPr>
    <w:rPr>
      <w:sz w:val="20"/>
    </w:rPr>
  </w:style>
  <w:style w:type="paragraph" w:customStyle="1" w:styleId="PargrafodaLista1">
    <w:name w:val="Parágrafo da Lista1"/>
    <w:basedOn w:val="Normal"/>
    <w:qFormat/>
    <w:rsid w:val="00664B78"/>
    <w:pPr>
      <w:suppressAutoHyphens/>
      <w:spacing w:before="240" w:after="120" w:line="360" w:lineRule="auto"/>
      <w:ind w:left="720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paragraph" w:customStyle="1" w:styleId="Endereodoremetente">
    <w:name w:val="Endereço do remetente"/>
    <w:basedOn w:val="Normal"/>
    <w:qFormat/>
    <w:rsid w:val="00664B78"/>
    <w:pPr>
      <w:keepLines/>
      <w:tabs>
        <w:tab w:val="left" w:pos="27814"/>
      </w:tabs>
      <w:suppressAutoHyphens/>
      <w:spacing w:before="120" w:after="120" w:line="200" w:lineRule="atLeast"/>
      <w:jc w:val="both"/>
    </w:pPr>
    <w:rPr>
      <w:rFonts w:ascii="Arial" w:eastAsia="Times New Roman" w:hAnsi="Arial" w:cs="Times New Roman"/>
      <w:spacing w:val="-2"/>
      <w:sz w:val="16"/>
      <w:szCs w:val="20"/>
      <w:lang w:eastAsia="pt-BR"/>
    </w:rPr>
  </w:style>
  <w:style w:type="paragraph" w:customStyle="1" w:styleId="texto2">
    <w:name w:val="texto2"/>
    <w:basedOn w:val="Normal"/>
    <w:qFormat/>
    <w:rsid w:val="00664B78"/>
    <w:pPr>
      <w:suppressAutoHyphens/>
      <w:spacing w:before="120" w:beforeAutospacing="1" w:after="120" w:afterAutospacing="1" w:line="360" w:lineRule="auto"/>
      <w:jc w:val="both"/>
    </w:pPr>
    <w:rPr>
      <w:rFonts w:ascii="Arial" w:eastAsia="Times New Roman" w:hAnsi="Arial" w:cs="Arial"/>
      <w:color w:val="000000"/>
      <w:sz w:val="18"/>
      <w:szCs w:val="18"/>
      <w:lang w:eastAsia="pt-BR"/>
    </w:rPr>
  </w:style>
  <w:style w:type="paragraph" w:styleId="Recuodecorpodetexto3">
    <w:name w:val="Body Text Indent 3"/>
    <w:basedOn w:val="Normal"/>
    <w:link w:val="Recuodecorpodetexto3Char"/>
    <w:qFormat/>
    <w:rsid w:val="00664B78"/>
    <w:pPr>
      <w:suppressAutoHyphens/>
      <w:spacing w:before="120" w:after="120" w:line="360" w:lineRule="auto"/>
      <w:ind w:left="283"/>
      <w:jc w:val="both"/>
    </w:pPr>
    <w:rPr>
      <w:rFonts w:ascii="Arial" w:eastAsia="Times New Roman" w:hAnsi="Arial"/>
      <w:sz w:val="16"/>
      <w:szCs w:val="16"/>
      <w:lang w:eastAsia="pt-BR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664B78"/>
    <w:rPr>
      <w:sz w:val="16"/>
      <w:szCs w:val="16"/>
    </w:rPr>
  </w:style>
  <w:style w:type="paragraph" w:customStyle="1" w:styleId="Corpodetexto31">
    <w:name w:val="Corpo de texto 31"/>
    <w:basedOn w:val="Normal"/>
    <w:qFormat/>
    <w:rsid w:val="00664B78"/>
    <w:pPr>
      <w:suppressAutoHyphens/>
      <w:spacing w:before="120" w:after="120" w:line="360" w:lineRule="auto"/>
      <w:jc w:val="both"/>
    </w:pPr>
    <w:rPr>
      <w:rFonts w:ascii="Arial" w:eastAsia="Times New Roman" w:hAnsi="Arial" w:cs="Times New Roman"/>
      <w:sz w:val="24"/>
      <w:szCs w:val="20"/>
      <w:lang w:val="pt-PT" w:eastAsia="pt-BR"/>
    </w:rPr>
  </w:style>
  <w:style w:type="paragraph" w:customStyle="1" w:styleId="GTSTexto">
    <w:name w:val="GTS Texto"/>
    <w:basedOn w:val="Normal"/>
    <w:link w:val="GTSTextoChar"/>
    <w:qFormat/>
    <w:rsid w:val="00664B78"/>
    <w:pPr>
      <w:suppressAutoHyphens/>
      <w:spacing w:before="120" w:after="120" w:line="360" w:lineRule="auto"/>
      <w:jc w:val="both"/>
    </w:pPr>
    <w:rPr>
      <w:rFonts w:ascii="Arial" w:eastAsia="SimSun" w:hAnsi="Arial"/>
      <w:sz w:val="24"/>
      <w:szCs w:val="24"/>
      <w:lang w:val="x-none" w:eastAsia="zh-CN"/>
    </w:rPr>
  </w:style>
  <w:style w:type="paragraph" w:customStyle="1" w:styleId="GTSTextoMarcadores1">
    <w:name w:val="GTS Texto Marcadores 1"/>
    <w:basedOn w:val="GTSTexto"/>
    <w:link w:val="GTSTextoMarcadores1Char"/>
    <w:qFormat/>
    <w:rsid w:val="00664B78"/>
    <w:pPr>
      <w:tabs>
        <w:tab w:val="left" w:pos="660"/>
        <w:tab w:val="left" w:pos="1421"/>
      </w:tabs>
    </w:pPr>
  </w:style>
  <w:style w:type="paragraph" w:customStyle="1" w:styleId="Recuodecorpodetexto21">
    <w:name w:val="Recuo de corpo de texto 21"/>
    <w:basedOn w:val="Normal"/>
    <w:qFormat/>
    <w:rsid w:val="00664B78"/>
    <w:pPr>
      <w:suppressAutoHyphens/>
      <w:spacing w:before="120" w:after="120" w:line="480" w:lineRule="auto"/>
      <w:ind w:firstLine="1701"/>
      <w:jc w:val="both"/>
    </w:pPr>
    <w:rPr>
      <w:rFonts w:ascii="Arial" w:eastAsia="Times New Roman" w:hAnsi="Arial" w:cs="Times New Roman"/>
      <w:sz w:val="26"/>
      <w:szCs w:val="20"/>
      <w:lang w:eastAsia="ar-SA"/>
    </w:rPr>
  </w:style>
  <w:style w:type="paragraph" w:styleId="Parteinferiordoformulrio">
    <w:name w:val="HTML Bottom of Form"/>
    <w:basedOn w:val="Normal"/>
    <w:next w:val="Normal"/>
    <w:link w:val="ParteinferiordoformulrioChar"/>
    <w:uiPriority w:val="99"/>
    <w:unhideWhenUsed/>
    <w:qFormat/>
    <w:rsid w:val="00664B78"/>
    <w:pPr>
      <w:pBdr>
        <w:top w:val="single" w:sz="6" w:space="1" w:color="000000"/>
      </w:pBdr>
      <w:suppressAutoHyphens/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1">
    <w:name w:val="Parte inferior do formulário Char1"/>
    <w:basedOn w:val="Fontepargpadro"/>
    <w:uiPriority w:val="99"/>
    <w:semiHidden/>
    <w:rsid w:val="00664B78"/>
    <w:rPr>
      <w:rFonts w:ascii="Arial" w:hAnsi="Arial" w:cs="Arial"/>
      <w:vanish/>
      <w:sz w:val="16"/>
      <w:szCs w:val="16"/>
    </w:rPr>
  </w:style>
  <w:style w:type="paragraph" w:customStyle="1" w:styleId="Captulo">
    <w:name w:val="Capítulo"/>
    <w:basedOn w:val="Normal"/>
    <w:next w:val="Corpodetexto"/>
    <w:qFormat/>
    <w:rsid w:val="00664B78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Legenda1">
    <w:name w:val="Legenda1"/>
    <w:basedOn w:val="Normal"/>
    <w:qFormat/>
    <w:rsid w:val="00664B78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SumrioChar">
    <w:name w:val="Sumário Char"/>
    <w:basedOn w:val="Normal"/>
    <w:qFormat/>
    <w:rsid w:val="00664B78"/>
    <w:pPr>
      <w:suppressAutoHyphens/>
      <w:spacing w:after="0" w:line="360" w:lineRule="auto"/>
      <w:jc w:val="both"/>
    </w:pPr>
    <w:rPr>
      <w:rFonts w:ascii="Verdana" w:eastAsia="Times New Roman" w:hAnsi="Verdana" w:cs="Times New Roman"/>
      <w:caps/>
      <w:sz w:val="24"/>
      <w:szCs w:val="24"/>
      <w:lang w:eastAsia="ar-SA"/>
    </w:rPr>
  </w:style>
  <w:style w:type="paragraph" w:customStyle="1" w:styleId="styles">
    <w:name w:val="styles"/>
    <w:basedOn w:val="Normal"/>
    <w:qFormat/>
    <w:rsid w:val="00664B78"/>
    <w:pPr>
      <w:suppressAutoHyphens/>
      <w:spacing w:before="280" w:after="280" w:line="240" w:lineRule="atLeast"/>
    </w:pPr>
    <w:rPr>
      <w:rFonts w:ascii="Arial" w:eastAsia="Times New Roman" w:hAnsi="Arial" w:cs="Arial"/>
      <w:color w:val="000000"/>
      <w:sz w:val="18"/>
      <w:szCs w:val="18"/>
      <w:lang w:eastAsia="ar-SA"/>
    </w:rPr>
  </w:style>
  <w:style w:type="paragraph" w:customStyle="1" w:styleId="texto3">
    <w:name w:val="texto3"/>
    <w:basedOn w:val="Normal"/>
    <w:qFormat/>
    <w:rsid w:val="00664B78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tedodoquadro">
    <w:name w:val="Conteúdo do quadro"/>
    <w:basedOn w:val="Corpodetexto"/>
    <w:qFormat/>
    <w:rsid w:val="00664B78"/>
    <w:pPr>
      <w:suppressAutoHyphens/>
      <w:jc w:val="center"/>
    </w:pPr>
    <w:rPr>
      <w:rFonts w:ascii="Times New Roman" w:hAnsi="Times New Roman"/>
      <w:sz w:val="52"/>
      <w:lang w:eastAsia="ar-SA"/>
    </w:rPr>
  </w:style>
  <w:style w:type="paragraph" w:customStyle="1" w:styleId="Contedodatabela">
    <w:name w:val="Conteúdo da tabela"/>
    <w:basedOn w:val="Normal"/>
    <w:qFormat/>
    <w:rsid w:val="00664B78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664B78"/>
    <w:pPr>
      <w:jc w:val="center"/>
    </w:pPr>
    <w:rPr>
      <w:b/>
      <w:bCs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664B78"/>
    <w:pPr>
      <w:suppressAutoHyphens/>
      <w:spacing w:before="120" w:after="120" w:line="360" w:lineRule="auto"/>
      <w:jc w:val="both"/>
    </w:pPr>
    <w:rPr>
      <w:rFonts w:ascii="Arial" w:hAnsi="Arial"/>
    </w:rPr>
  </w:style>
  <w:style w:type="character" w:customStyle="1" w:styleId="TextodenotadefimChar1">
    <w:name w:val="Texto de nota de fim Char1"/>
    <w:basedOn w:val="Fontepargpadro"/>
    <w:uiPriority w:val="99"/>
    <w:semiHidden/>
    <w:rsid w:val="00664B78"/>
    <w:rPr>
      <w:sz w:val="20"/>
      <w:szCs w:val="20"/>
    </w:rPr>
  </w:style>
  <w:style w:type="paragraph" w:customStyle="1" w:styleId="Grfico">
    <w:name w:val="Gráfico"/>
    <w:basedOn w:val="Normal"/>
    <w:next w:val="Normal"/>
    <w:qFormat/>
    <w:rsid w:val="00664B78"/>
    <w:pPr>
      <w:suppressAutoHyphens/>
      <w:spacing w:before="240" w:after="120" w:line="240" w:lineRule="auto"/>
      <w:ind w:left="360" w:hanging="360"/>
      <w:jc w:val="both"/>
    </w:pPr>
    <w:rPr>
      <w:rFonts w:ascii="Arial" w:eastAsia="Times New Roman" w:hAnsi="Arial" w:cs="Arial"/>
      <w:b/>
      <w:bCs/>
      <w:color w:val="000000"/>
      <w:sz w:val="20"/>
      <w:szCs w:val="24"/>
    </w:rPr>
  </w:style>
  <w:style w:type="paragraph" w:customStyle="1" w:styleId="Textosimples">
    <w:name w:val="Texto simples"/>
    <w:basedOn w:val="Normal"/>
    <w:qFormat/>
    <w:rsid w:val="00664B78"/>
    <w:pPr>
      <w:suppressAutoHyphens/>
      <w:spacing w:after="0" w:line="240" w:lineRule="auto"/>
    </w:pPr>
    <w:rPr>
      <w:rFonts w:ascii="Courier New" w:eastAsia="Times New Roman" w:hAnsi="Courier New" w:cs="Courier New"/>
      <w:bCs/>
      <w:sz w:val="20"/>
      <w:szCs w:val="20"/>
      <w:lang w:eastAsia="ar-SA"/>
    </w:rPr>
  </w:style>
  <w:style w:type="paragraph" w:customStyle="1" w:styleId="western">
    <w:name w:val="western"/>
    <w:basedOn w:val="Normal"/>
    <w:qFormat/>
    <w:rsid w:val="00664B78"/>
    <w:pPr>
      <w:suppressAutoHyphens/>
      <w:spacing w:before="120" w:beforeAutospacing="1" w:after="12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grafodaLista2">
    <w:name w:val="Parágrafo da Lista2"/>
    <w:basedOn w:val="Normal"/>
    <w:qFormat/>
    <w:rsid w:val="00664B78"/>
    <w:pPr>
      <w:tabs>
        <w:tab w:val="left" w:pos="720"/>
      </w:tabs>
      <w:suppressAutoHyphens/>
      <w:overflowPunct w:val="0"/>
      <w:spacing w:after="200" w:line="276" w:lineRule="auto"/>
      <w:ind w:left="720"/>
    </w:pPr>
    <w:rPr>
      <w:rFonts w:ascii="SimSun" w:eastAsia="SimSun" w:hAnsi="SimSun" w:cs="Times New Roman"/>
      <w:color w:val="000000"/>
      <w:kern w:val="2"/>
      <w:szCs w:val="20"/>
      <w:lang w:val="en-US" w:eastAsia="pt-BR"/>
    </w:rPr>
  </w:style>
  <w:style w:type="paragraph" w:styleId="Textodecomentrio">
    <w:name w:val="annotation text"/>
    <w:basedOn w:val="Normal"/>
    <w:link w:val="TextodecomentrioChar"/>
    <w:semiHidden/>
    <w:qFormat/>
    <w:rsid w:val="00664B78"/>
    <w:pPr>
      <w:suppressAutoHyphens/>
      <w:spacing w:before="80" w:after="80" w:line="360" w:lineRule="auto"/>
      <w:jc w:val="both"/>
    </w:pPr>
    <w:rPr>
      <w:rFonts w:ascii="Arial" w:eastAsia="Calibri" w:hAnsi="Arial"/>
      <w:lang w:val="x-none"/>
    </w:rPr>
  </w:style>
  <w:style w:type="character" w:customStyle="1" w:styleId="TextodecomentrioChar1">
    <w:name w:val="Texto de comentário Char1"/>
    <w:basedOn w:val="Fontepargpadro"/>
    <w:uiPriority w:val="99"/>
    <w:semiHidden/>
    <w:rsid w:val="00664B78"/>
    <w:rPr>
      <w:sz w:val="20"/>
      <w:szCs w:val="20"/>
    </w:rPr>
  </w:style>
  <w:style w:type="paragraph" w:customStyle="1" w:styleId="Tracinho">
    <w:name w:val="Tracinho"/>
    <w:basedOn w:val="Normal"/>
    <w:qFormat/>
    <w:rsid w:val="00664B78"/>
    <w:pPr>
      <w:tabs>
        <w:tab w:val="left" w:pos="720"/>
      </w:tabs>
      <w:suppressAutoHyphens/>
      <w:spacing w:after="0" w:line="240" w:lineRule="auto"/>
      <w:ind w:left="720" w:hanging="360"/>
      <w:jc w:val="both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EstiloTtulo2JustificadoDepoisde6pt">
    <w:name w:val="Estilo Título 2 + Justificado Depois de:  6 pt"/>
    <w:basedOn w:val="Ttulo2"/>
    <w:qFormat/>
    <w:rsid w:val="00664B78"/>
    <w:pPr>
      <w:keepLines w:val="0"/>
      <w:suppressAutoHyphens/>
      <w:spacing w:before="360" w:after="120" w:line="240" w:lineRule="auto"/>
      <w:ind w:left="576" w:right="284" w:hanging="576"/>
      <w:jc w:val="both"/>
    </w:pPr>
    <w:rPr>
      <w:rFonts w:ascii="Times New Roman" w:eastAsia="Calibri" w:hAnsi="Times New Roman" w:cs="Times New Roman"/>
      <w:b/>
      <w:bCs/>
      <w:iCs/>
      <w:color w:val="auto"/>
      <w:sz w:val="24"/>
      <w:szCs w:val="24"/>
      <w:lang w:eastAsia="pt-BR"/>
    </w:rPr>
  </w:style>
  <w:style w:type="paragraph" w:customStyle="1" w:styleId="Textocrecuo">
    <w:name w:val="Texto c/ recuo"/>
    <w:basedOn w:val="Normal"/>
    <w:qFormat/>
    <w:rsid w:val="00664B78"/>
    <w:pPr>
      <w:suppressAutoHyphens/>
      <w:spacing w:before="120" w:after="120" w:line="288" w:lineRule="auto"/>
      <w:ind w:firstLine="709"/>
      <w:jc w:val="both"/>
    </w:pPr>
    <w:rPr>
      <w:rFonts w:ascii="Arial" w:eastAsia="Calibri" w:hAnsi="Arial" w:cs="Arial"/>
      <w:sz w:val="24"/>
      <w:szCs w:val="24"/>
      <w:lang w:eastAsia="pt-BR"/>
    </w:rPr>
  </w:style>
  <w:style w:type="paragraph" w:customStyle="1" w:styleId="Textosrecuo">
    <w:name w:val="Texto s/ recuo"/>
    <w:basedOn w:val="Textocrecuo"/>
    <w:qFormat/>
    <w:rsid w:val="00664B78"/>
    <w:pPr>
      <w:ind w:firstLine="0"/>
    </w:pPr>
    <w:rPr>
      <w:lang w:val="es-ES"/>
    </w:rPr>
  </w:style>
  <w:style w:type="paragraph" w:customStyle="1" w:styleId="Indice1">
    <w:name w:val="Indice 1"/>
    <w:basedOn w:val="Sumrio1"/>
    <w:qFormat/>
    <w:rsid w:val="00664B78"/>
    <w:pPr>
      <w:tabs>
        <w:tab w:val="left" w:pos="460"/>
        <w:tab w:val="left" w:pos="709"/>
        <w:tab w:val="left" w:pos="1134"/>
        <w:tab w:val="right" w:pos="8810"/>
      </w:tabs>
      <w:suppressAutoHyphens/>
      <w:spacing w:before="240" w:after="120" w:line="240" w:lineRule="auto"/>
      <w:ind w:left="709" w:hanging="709"/>
    </w:pPr>
    <w:rPr>
      <w:rFonts w:ascii="Arial" w:eastAsia="Calibri" w:hAnsi="Arial" w:cs="Arial"/>
      <w:bCs/>
      <w:sz w:val="24"/>
      <w:szCs w:val="24"/>
      <w:u w:val="single"/>
      <w:lang w:eastAsia="pt-BR"/>
    </w:rPr>
  </w:style>
  <w:style w:type="paragraph" w:customStyle="1" w:styleId="Corpodetexto22">
    <w:name w:val="Corpo de texto 22"/>
    <w:basedOn w:val="Normal"/>
    <w:qFormat/>
    <w:rsid w:val="00664B78"/>
    <w:pPr>
      <w:suppressAutoHyphens/>
      <w:overflowPunct w:val="0"/>
      <w:spacing w:after="0" w:line="240" w:lineRule="auto"/>
      <w:ind w:firstLine="1701"/>
      <w:jc w:val="both"/>
      <w:textAlignment w:val="baseline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N1">
    <w:name w:val="N1"/>
    <w:basedOn w:val="Normal"/>
    <w:qFormat/>
    <w:rsid w:val="00664B78"/>
    <w:pPr>
      <w:widowControl w:val="0"/>
      <w:suppressAutoHyphens/>
      <w:spacing w:after="80" w:line="240" w:lineRule="auto"/>
      <w:ind w:firstLine="709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WW-ContedodaTabela111111">
    <w:name w:val="WW-Conteúdo da Tabela111111"/>
    <w:basedOn w:val="Corpodetexto"/>
    <w:qFormat/>
    <w:rsid w:val="00664B78"/>
    <w:pPr>
      <w:widowControl w:val="0"/>
      <w:suppressLineNumbers/>
      <w:suppressAutoHyphens/>
      <w:spacing w:after="120"/>
      <w:jc w:val="left"/>
    </w:pPr>
    <w:rPr>
      <w:rFonts w:ascii="Times New Roman" w:eastAsia="Lucida Sans Unicode" w:hAnsi="Times New Roman"/>
    </w:rPr>
  </w:style>
  <w:style w:type="paragraph" w:customStyle="1" w:styleId="WW-Corpodetexto3">
    <w:name w:val="WW-Corpo de texto 3"/>
    <w:basedOn w:val="Normal"/>
    <w:qFormat/>
    <w:rsid w:val="00664B7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rial">
    <w:name w:val="Arial]"/>
    <w:basedOn w:val="Normal"/>
    <w:qFormat/>
    <w:rsid w:val="00664B78"/>
    <w:pPr>
      <w:suppressAutoHyphens/>
      <w:spacing w:after="0" w:line="36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664B78"/>
    <w:pPr>
      <w:spacing w:before="120" w:after="120"/>
    </w:pPr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664B78"/>
    <w:rPr>
      <w:b/>
      <w:bCs/>
      <w:sz w:val="20"/>
      <w:szCs w:val="20"/>
    </w:rPr>
  </w:style>
  <w:style w:type="paragraph" w:customStyle="1" w:styleId="p1">
    <w:name w:val="p1"/>
    <w:basedOn w:val="Normal"/>
    <w:qFormat/>
    <w:rsid w:val="00664B78"/>
    <w:pPr>
      <w:suppressAutoHyphens/>
      <w:spacing w:before="120" w:beforeAutospacing="1" w:after="12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xt">
    <w:name w:val="txt"/>
    <w:basedOn w:val="Normal"/>
    <w:qFormat/>
    <w:rsid w:val="00664B78"/>
    <w:pPr>
      <w:suppressAutoHyphens/>
      <w:spacing w:before="120" w:beforeAutospacing="1" w:after="12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itulo3negrito">
    <w:name w:val="Titulo3 + negrito"/>
    <w:basedOn w:val="Normal"/>
    <w:qFormat/>
    <w:rsid w:val="00664B78"/>
    <w:pPr>
      <w:tabs>
        <w:tab w:val="left" w:pos="1440"/>
      </w:tabs>
      <w:suppressAutoHyphens/>
      <w:spacing w:before="120" w:after="120" w:line="360" w:lineRule="auto"/>
      <w:ind w:left="1440" w:hanging="360"/>
      <w:jc w:val="both"/>
    </w:pPr>
    <w:rPr>
      <w:rFonts w:ascii="Arial" w:eastAsia="Tahoma" w:hAnsi="Arial" w:cs="Times New Roman"/>
      <w:sz w:val="24"/>
    </w:rPr>
  </w:style>
  <w:style w:type="paragraph" w:customStyle="1" w:styleId="Citao1">
    <w:name w:val="Citação1"/>
    <w:basedOn w:val="Normal"/>
    <w:next w:val="Normal"/>
    <w:uiPriority w:val="29"/>
    <w:qFormat/>
    <w:rsid w:val="00664B78"/>
    <w:pPr>
      <w:suppressAutoHyphens/>
      <w:spacing w:before="200" w:line="360" w:lineRule="auto"/>
      <w:ind w:left="864" w:right="864"/>
      <w:jc w:val="center"/>
    </w:pPr>
    <w:rPr>
      <w:rFonts w:ascii="Arial" w:eastAsia="Tahoma" w:hAnsi="Arial" w:cs="Times New Roman"/>
      <w:i/>
      <w:iCs/>
      <w:color w:val="404040"/>
      <w:sz w:val="24"/>
    </w:rPr>
  </w:style>
  <w:style w:type="paragraph" w:customStyle="1" w:styleId="Estilo1">
    <w:name w:val="Estilo1"/>
    <w:basedOn w:val="Normal"/>
    <w:qFormat/>
    <w:rsid w:val="00664B78"/>
    <w:pPr>
      <w:shd w:val="clear" w:color="auto" w:fill="FF0000"/>
      <w:suppressAutoHyphens/>
      <w:spacing w:after="0" w:line="360" w:lineRule="auto"/>
      <w:jc w:val="both"/>
    </w:pPr>
    <w:rPr>
      <w:rFonts w:ascii="Arial" w:eastAsia="Times New Roman" w:hAnsi="Arial" w:cs="Arial"/>
      <w:b/>
      <w:sz w:val="28"/>
      <w:szCs w:val="28"/>
      <w:lang w:eastAsia="pt-BR"/>
    </w:rPr>
  </w:style>
  <w:style w:type="numbering" w:customStyle="1" w:styleId="Estiloimportado1">
    <w:name w:val="Estilo importado 1"/>
    <w:qFormat/>
    <w:rsid w:val="00664B78"/>
  </w:style>
  <w:style w:type="table" w:styleId="Tabelacomgrade">
    <w:name w:val="Table Grid"/>
    <w:basedOn w:val="Tabelanormal"/>
    <w:uiPriority w:val="59"/>
    <w:rsid w:val="00664B78"/>
    <w:pPr>
      <w:suppressAutoHyphens/>
      <w:spacing w:after="0" w:line="240" w:lineRule="auto"/>
    </w:pPr>
    <w:rPr>
      <w:rFonts w:ascii="Tahoma" w:eastAsia="Tahoma" w:hAnsi="Tahoma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ombreamentoClaro1">
    <w:name w:val="Sombreamento Claro1"/>
    <w:basedOn w:val="Tabelanormal"/>
    <w:uiPriority w:val="60"/>
    <w:rsid w:val="00664B78"/>
    <w:pPr>
      <w:suppressAutoHyphens/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TableNormal1">
    <w:name w:val="Table Normal1"/>
    <w:uiPriority w:val="2"/>
    <w:semiHidden/>
    <w:unhideWhenUsed/>
    <w:qFormat/>
    <w:rsid w:val="00664B78"/>
    <w:pPr>
      <w:suppressAutoHyphens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itao">
    <w:name w:val="Quote"/>
    <w:basedOn w:val="Normal"/>
    <w:next w:val="Normal"/>
    <w:link w:val="CitaoChar"/>
    <w:uiPriority w:val="29"/>
    <w:qFormat/>
    <w:rsid w:val="00664B78"/>
    <w:pPr>
      <w:spacing w:before="200"/>
      <w:ind w:left="864" w:right="864"/>
      <w:jc w:val="center"/>
    </w:pPr>
    <w:rPr>
      <w:rFonts w:ascii="Arial" w:hAnsi="Arial"/>
      <w:i/>
      <w:iCs/>
      <w:color w:val="404040"/>
      <w:sz w:val="24"/>
    </w:rPr>
  </w:style>
  <w:style w:type="character" w:customStyle="1" w:styleId="CitaoChar1">
    <w:name w:val="Citação Char1"/>
    <w:basedOn w:val="Fontepargpadro"/>
    <w:uiPriority w:val="29"/>
    <w:rsid w:val="00664B78"/>
    <w:rPr>
      <w:i/>
      <w:iCs/>
      <w:color w:val="404040" w:themeColor="text1" w:themeTint="BF"/>
    </w:rPr>
  </w:style>
  <w:style w:type="paragraph" w:customStyle="1" w:styleId="Livro">
    <w:name w:val="Livro"/>
    <w:basedOn w:val="Normal"/>
    <w:link w:val="LivroChar"/>
    <w:qFormat/>
    <w:rsid w:val="00410519"/>
    <w:pPr>
      <w:spacing w:before="120" w:after="120" w:line="240" w:lineRule="auto"/>
      <w:jc w:val="center"/>
      <w:outlineLvl w:val="0"/>
    </w:pPr>
    <w:rPr>
      <w:rFonts w:ascii="Arial" w:eastAsia="Times New Roman" w:hAnsi="Arial" w:cs="Arial"/>
      <w:b/>
      <w:caps/>
      <w:sz w:val="24"/>
      <w:szCs w:val="24"/>
      <w:lang w:eastAsia="pt-BR"/>
    </w:rPr>
  </w:style>
  <w:style w:type="character" w:customStyle="1" w:styleId="LivroChar">
    <w:name w:val="Livro Char"/>
    <w:basedOn w:val="Fontepargpadro"/>
    <w:link w:val="Livro"/>
    <w:rsid w:val="00410519"/>
    <w:rPr>
      <w:rFonts w:ascii="Arial" w:eastAsia="Times New Roman" w:hAnsi="Arial" w:cs="Arial"/>
      <w:b/>
      <w:cap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9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2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0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AD8C3C-7DE9-43C6-8672-8D1E423D9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823</Words>
  <Characters>4448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Jaqueline - Licitação</dc:creator>
  <cp:lastModifiedBy>LIC12508</cp:lastModifiedBy>
  <cp:revision>3</cp:revision>
  <cp:lastPrinted>2022-08-12T19:50:00Z</cp:lastPrinted>
  <dcterms:created xsi:type="dcterms:W3CDTF">2022-08-15T11:39:00Z</dcterms:created>
  <dcterms:modified xsi:type="dcterms:W3CDTF">2022-08-15T11:42:00Z</dcterms:modified>
</cp:coreProperties>
</file>