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5C0" w:rsidRPr="00774D28" w:rsidRDefault="00CE6653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774D28">
        <w:rPr>
          <w:rFonts w:ascii="Arial Narrow" w:hAnsi="Arial Narrow" w:cs="Arial"/>
          <w:b/>
          <w:bCs/>
          <w:sz w:val="22"/>
          <w:szCs w:val="22"/>
        </w:rPr>
        <w:t xml:space="preserve">ANEXO I 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</w:p>
    <w:p w:rsidR="00B415C0" w:rsidRPr="00774D28" w:rsidRDefault="00B415C0" w:rsidP="00B415C0">
      <w:pPr>
        <w:pStyle w:val="Padro"/>
        <w:spacing w:after="0" w:line="240" w:lineRule="auto"/>
        <w:jc w:val="right"/>
        <w:rPr>
          <w:rFonts w:ascii="Arial Narrow" w:hAnsi="Arial Narrow" w:cs="Arial"/>
          <w:b/>
          <w:i/>
          <w:sz w:val="22"/>
          <w:szCs w:val="22"/>
        </w:rPr>
      </w:pPr>
      <w:r w:rsidRPr="00774D28">
        <w:rPr>
          <w:rFonts w:ascii="Arial Narrow" w:hAnsi="Arial Narrow" w:cs="Arial"/>
          <w:b/>
          <w:bCs/>
          <w:i/>
          <w:sz w:val="22"/>
          <w:szCs w:val="22"/>
        </w:rPr>
        <w:t xml:space="preserve">Credenciamento nº </w:t>
      </w:r>
      <w:r w:rsidR="00774D28">
        <w:rPr>
          <w:rFonts w:ascii="Arial Narrow" w:hAnsi="Arial Narrow" w:cs="Arial"/>
          <w:b/>
          <w:bCs/>
          <w:i/>
          <w:sz w:val="22"/>
          <w:szCs w:val="22"/>
        </w:rPr>
        <w:t>01/2022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ind w:left="2760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b/>
          <w:bCs/>
          <w:sz w:val="22"/>
          <w:szCs w:val="22"/>
        </w:rPr>
        <w:t>SOLICITAÇÃO DE CREDENCIAMENTO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ind w:left="8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overflowPunct w:val="0"/>
        <w:autoSpaceDE w:val="0"/>
        <w:autoSpaceDN w:val="0"/>
        <w:adjustRightInd w:val="0"/>
        <w:ind w:left="74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 xml:space="preserve">Nome do Leiloeiro:  ............................................... 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overflowPunct w:val="0"/>
        <w:autoSpaceDE w:val="0"/>
        <w:autoSpaceDN w:val="0"/>
        <w:adjustRightInd w:val="0"/>
        <w:ind w:left="74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>CPF nº: .........................................                                 RG: ...........................................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overflowPunct w:val="0"/>
        <w:autoSpaceDE w:val="0"/>
        <w:autoSpaceDN w:val="0"/>
        <w:adjustRightInd w:val="0"/>
        <w:ind w:left="74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 xml:space="preserve">Nº de matrícula da Junta Comercial do Estado de São Paulo: ............................. 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overflowPunct w:val="0"/>
        <w:autoSpaceDE w:val="0"/>
        <w:autoSpaceDN w:val="0"/>
        <w:adjustRightInd w:val="0"/>
        <w:ind w:left="74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>Endereço Completo: ..........................................................................................................................................</w:t>
      </w:r>
    </w:p>
    <w:p w:rsidR="00B415C0" w:rsidRPr="00774D28" w:rsidRDefault="00B415C0" w:rsidP="00B415C0">
      <w:pPr>
        <w:widowControl w:val="0"/>
        <w:overflowPunct w:val="0"/>
        <w:autoSpaceDE w:val="0"/>
        <w:autoSpaceDN w:val="0"/>
        <w:adjustRightInd w:val="0"/>
        <w:ind w:left="74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 xml:space="preserve">                                  ....................................................................................................................................... 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ind w:left="80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>Telefone(s): 0xx(</w:t>
      </w:r>
      <w:proofErr w:type="gramStart"/>
      <w:r w:rsidRPr="00774D28">
        <w:rPr>
          <w:rFonts w:ascii="Arial Narrow" w:hAnsi="Arial Narrow" w:cs="Arial"/>
          <w:sz w:val="22"/>
          <w:szCs w:val="22"/>
        </w:rPr>
        <w:t>.......)........................</w:t>
      </w:r>
      <w:proofErr w:type="gramEnd"/>
      <w:r w:rsidRPr="00774D28">
        <w:rPr>
          <w:rFonts w:ascii="Arial Narrow" w:hAnsi="Arial Narrow" w:cs="Arial"/>
          <w:sz w:val="22"/>
          <w:szCs w:val="22"/>
        </w:rPr>
        <w:t xml:space="preserve">   Fax:  0xx</w:t>
      </w:r>
      <w:proofErr w:type="gramStart"/>
      <w:r w:rsidRPr="00774D28">
        <w:rPr>
          <w:rFonts w:ascii="Arial Narrow" w:hAnsi="Arial Narrow" w:cs="Arial"/>
          <w:sz w:val="22"/>
          <w:szCs w:val="22"/>
        </w:rPr>
        <w:t>(....</w:t>
      </w:r>
      <w:proofErr w:type="gramEnd"/>
      <w:r w:rsidRPr="00774D28">
        <w:rPr>
          <w:rFonts w:ascii="Arial Narrow" w:hAnsi="Arial Narrow" w:cs="Arial"/>
          <w:sz w:val="22"/>
          <w:szCs w:val="22"/>
        </w:rPr>
        <w:t xml:space="preserve">.)..........................    </w:t>
      </w:r>
      <w:proofErr w:type="gramStart"/>
      <w:r w:rsidRPr="00774D28">
        <w:rPr>
          <w:rFonts w:ascii="Arial Narrow" w:hAnsi="Arial Narrow" w:cs="Arial"/>
          <w:sz w:val="22"/>
          <w:szCs w:val="22"/>
        </w:rPr>
        <w:t>e-mail</w:t>
      </w:r>
      <w:proofErr w:type="gramEnd"/>
      <w:r w:rsidRPr="00774D28">
        <w:rPr>
          <w:rFonts w:ascii="Arial Narrow" w:hAnsi="Arial Narrow" w:cs="Arial"/>
          <w:sz w:val="22"/>
          <w:szCs w:val="22"/>
        </w:rPr>
        <w:t>: ..........................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overflowPunct w:val="0"/>
        <w:autoSpaceDE w:val="0"/>
        <w:autoSpaceDN w:val="0"/>
        <w:adjustRightInd w:val="0"/>
        <w:ind w:left="80" w:right="40" w:firstLine="1135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>Na condição de leiloeiro público matriculado na Junta Comercial do Estado de São Paulo, conforme acima qualificado, venho solicitar credenciamento para realizar os leilões que se fizerem necessários para a Prefeitura Municipal de Pilar do Sul-SP alienar, em conformidade com o que prescreve a Lei nº 8.666/93 e demais disposições aplicáveis, bens patrimoniais móveis em desuso e imóveis, na praça de Pilar do Sul - SP.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ind w:left="1120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>Declaramos, sob as penas da lei que:</w:t>
      </w:r>
    </w:p>
    <w:p w:rsidR="00B415C0" w:rsidRPr="00774D28" w:rsidRDefault="00B415C0" w:rsidP="00B415C0">
      <w:pPr>
        <w:widowControl w:val="0"/>
        <w:numPr>
          <w:ilvl w:val="0"/>
          <w:numId w:val="26"/>
        </w:numPr>
        <w:tabs>
          <w:tab w:val="clear" w:pos="720"/>
          <w:tab w:val="num" w:pos="1418"/>
        </w:tabs>
        <w:overflowPunct w:val="0"/>
        <w:autoSpaceDE w:val="0"/>
        <w:autoSpaceDN w:val="0"/>
        <w:adjustRightInd w:val="0"/>
        <w:ind w:left="0" w:firstLine="1129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774D28">
        <w:rPr>
          <w:rFonts w:ascii="Arial Narrow" w:hAnsi="Arial Narrow" w:cs="Arial"/>
          <w:sz w:val="22"/>
          <w:szCs w:val="22"/>
        </w:rPr>
        <w:t>tomamos</w:t>
      </w:r>
      <w:proofErr w:type="gramEnd"/>
      <w:r w:rsidRPr="00774D28">
        <w:rPr>
          <w:rFonts w:ascii="Arial Narrow" w:hAnsi="Arial Narrow" w:cs="Arial"/>
          <w:sz w:val="22"/>
          <w:szCs w:val="22"/>
        </w:rPr>
        <w:t xml:space="preserve"> conhecimento da íntegra do Edital de Credenciamento nº </w:t>
      </w:r>
      <w:r w:rsidR="00774D28">
        <w:rPr>
          <w:rFonts w:ascii="Arial Narrow" w:hAnsi="Arial Narrow" w:cs="Arial"/>
          <w:sz w:val="22"/>
          <w:szCs w:val="22"/>
        </w:rPr>
        <w:t>01/2022</w:t>
      </w:r>
      <w:r w:rsidRPr="00774D28">
        <w:rPr>
          <w:rFonts w:ascii="Arial Narrow" w:hAnsi="Arial Narrow" w:cs="Arial"/>
          <w:sz w:val="22"/>
          <w:szCs w:val="22"/>
        </w:rPr>
        <w:t xml:space="preserve">, e seus anexos, concordamos plenamente com seus termos e atendemos a todas as condições e exigências nele contidas; </w:t>
      </w:r>
    </w:p>
    <w:p w:rsidR="00B415C0" w:rsidRPr="00774D28" w:rsidRDefault="00B415C0" w:rsidP="00B415C0">
      <w:pPr>
        <w:widowControl w:val="0"/>
        <w:numPr>
          <w:ilvl w:val="0"/>
          <w:numId w:val="26"/>
        </w:numPr>
        <w:tabs>
          <w:tab w:val="clear" w:pos="720"/>
          <w:tab w:val="num" w:pos="1400"/>
        </w:tabs>
        <w:overflowPunct w:val="0"/>
        <w:autoSpaceDE w:val="0"/>
        <w:autoSpaceDN w:val="0"/>
        <w:adjustRightInd w:val="0"/>
        <w:ind w:left="1400" w:hanging="271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774D28">
        <w:rPr>
          <w:rFonts w:ascii="Arial Narrow" w:hAnsi="Arial Narrow" w:cs="Arial"/>
          <w:sz w:val="22"/>
          <w:szCs w:val="22"/>
        </w:rPr>
        <w:t>cumprimos</w:t>
      </w:r>
      <w:proofErr w:type="gramEnd"/>
      <w:r w:rsidRPr="00774D28">
        <w:rPr>
          <w:rFonts w:ascii="Arial Narrow" w:hAnsi="Arial Narrow" w:cs="Arial"/>
          <w:sz w:val="22"/>
          <w:szCs w:val="22"/>
        </w:rPr>
        <w:t xml:space="preserve"> o disposto no XXXIII do art. 7º da Constituição Federal; </w:t>
      </w:r>
    </w:p>
    <w:p w:rsidR="00B415C0" w:rsidRPr="00774D28" w:rsidRDefault="00B415C0" w:rsidP="00B415C0">
      <w:pPr>
        <w:widowControl w:val="0"/>
        <w:numPr>
          <w:ilvl w:val="0"/>
          <w:numId w:val="26"/>
        </w:numPr>
        <w:tabs>
          <w:tab w:val="clear" w:pos="720"/>
          <w:tab w:val="num" w:pos="1418"/>
        </w:tabs>
        <w:overflowPunct w:val="0"/>
        <w:autoSpaceDE w:val="0"/>
        <w:autoSpaceDN w:val="0"/>
        <w:adjustRightInd w:val="0"/>
        <w:ind w:left="0" w:firstLine="1129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774D28">
        <w:rPr>
          <w:rFonts w:ascii="Arial Narrow" w:hAnsi="Arial Narrow" w:cs="Arial"/>
          <w:sz w:val="22"/>
          <w:szCs w:val="22"/>
        </w:rPr>
        <w:t>inexiste</w:t>
      </w:r>
      <w:proofErr w:type="gramEnd"/>
      <w:r w:rsidRPr="00774D28">
        <w:rPr>
          <w:rFonts w:ascii="Arial Narrow" w:hAnsi="Arial Narrow" w:cs="Arial"/>
          <w:sz w:val="22"/>
          <w:szCs w:val="22"/>
        </w:rPr>
        <w:t xml:space="preserve">(m) fato(s) que impeçam nossa habilitação e estamos cientes da obrigatoriedade de declarar ocorrências que venham a se verificar posteriormente, caso firmemos contrato com a ECT; 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>______________________________, ____/____/________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b/>
          <w:bCs/>
          <w:sz w:val="22"/>
          <w:szCs w:val="22"/>
        </w:rPr>
        <w:t>(</w:t>
      </w:r>
      <w:proofErr w:type="gramStart"/>
      <w:r w:rsidRPr="00774D28">
        <w:rPr>
          <w:rFonts w:ascii="Arial Narrow" w:hAnsi="Arial Narrow" w:cs="Arial"/>
          <w:b/>
          <w:bCs/>
          <w:sz w:val="22"/>
          <w:szCs w:val="22"/>
        </w:rPr>
        <w:t>local</w:t>
      </w:r>
      <w:proofErr w:type="gramEnd"/>
      <w:r w:rsidRPr="00774D28">
        <w:rPr>
          <w:rFonts w:ascii="Arial Narrow" w:hAnsi="Arial Narrow" w:cs="Arial"/>
          <w:b/>
          <w:bCs/>
          <w:sz w:val="22"/>
          <w:szCs w:val="22"/>
        </w:rPr>
        <w:t xml:space="preserve"> e data)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b/>
          <w:bCs/>
          <w:sz w:val="22"/>
          <w:szCs w:val="22"/>
        </w:rPr>
        <w:t>(</w:t>
      </w:r>
      <w:proofErr w:type="gramStart"/>
      <w:r w:rsidRPr="00774D28">
        <w:rPr>
          <w:rFonts w:ascii="Arial Narrow" w:hAnsi="Arial Narrow" w:cs="Arial"/>
          <w:b/>
          <w:bCs/>
          <w:i/>
          <w:sz w:val="22"/>
          <w:szCs w:val="22"/>
        </w:rPr>
        <w:t>identificação</w:t>
      </w:r>
      <w:proofErr w:type="gramEnd"/>
      <w:r w:rsidRPr="00774D28">
        <w:rPr>
          <w:rFonts w:ascii="Arial Narrow" w:hAnsi="Arial Narrow" w:cs="Arial"/>
          <w:b/>
          <w:bCs/>
          <w:i/>
          <w:sz w:val="22"/>
          <w:szCs w:val="22"/>
        </w:rPr>
        <w:t xml:space="preserve"> e assinatura do leiloeiro ou de seu preposto)</w:t>
      </w: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pStyle w:val="Ttulo5"/>
        <w:keepNext/>
        <w:tabs>
          <w:tab w:val="left" w:pos="0"/>
        </w:tabs>
        <w:suppressAutoHyphens/>
        <w:spacing w:before="0" w:after="0"/>
        <w:ind w:right="99"/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rPr>
          <w:rFonts w:ascii="Arial Narrow" w:hAnsi="Arial Narrow" w:cs="Arial"/>
          <w:sz w:val="22"/>
          <w:szCs w:val="22"/>
        </w:rPr>
      </w:pPr>
    </w:p>
    <w:p w:rsidR="00B415C0" w:rsidRPr="00774D28" w:rsidRDefault="00B415C0" w:rsidP="00B415C0">
      <w:pPr>
        <w:rPr>
          <w:rFonts w:ascii="Arial Narrow" w:hAnsi="Arial Narrow" w:cs="Arial"/>
          <w:sz w:val="22"/>
          <w:szCs w:val="22"/>
        </w:rPr>
      </w:pPr>
    </w:p>
    <w:p w:rsidR="00B415C0" w:rsidRDefault="00B415C0" w:rsidP="00B415C0">
      <w:pPr>
        <w:rPr>
          <w:rFonts w:ascii="Arial Narrow" w:hAnsi="Arial Narrow" w:cs="Arial"/>
          <w:sz w:val="22"/>
          <w:szCs w:val="22"/>
        </w:rPr>
      </w:pPr>
    </w:p>
    <w:p w:rsidR="00CE6653" w:rsidRDefault="00CE6653" w:rsidP="00B415C0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CE6653" w:rsidRDefault="00CE6653" w:rsidP="00B415C0">
      <w:pPr>
        <w:rPr>
          <w:rFonts w:ascii="Arial Narrow" w:hAnsi="Arial Narrow" w:cs="Arial"/>
          <w:sz w:val="22"/>
          <w:szCs w:val="22"/>
        </w:rPr>
      </w:pPr>
    </w:p>
    <w:p w:rsidR="00CE6653" w:rsidRDefault="00CE6653" w:rsidP="00B415C0">
      <w:pPr>
        <w:rPr>
          <w:rFonts w:ascii="Arial Narrow" w:hAnsi="Arial Narrow" w:cs="Arial"/>
          <w:sz w:val="22"/>
          <w:szCs w:val="22"/>
        </w:rPr>
      </w:pPr>
    </w:p>
    <w:p w:rsidR="00CE6653" w:rsidRDefault="00CE6653" w:rsidP="00B415C0">
      <w:pPr>
        <w:rPr>
          <w:rFonts w:ascii="Arial Narrow" w:hAnsi="Arial Narrow" w:cs="Arial"/>
          <w:sz w:val="22"/>
          <w:szCs w:val="22"/>
        </w:rPr>
      </w:pPr>
    </w:p>
    <w:p w:rsidR="00604656" w:rsidRDefault="00604656" w:rsidP="00604656">
      <w:pPr>
        <w:ind w:right="99"/>
        <w:rPr>
          <w:rFonts w:ascii="Arial Narrow" w:hAnsi="Arial Narrow" w:cs="Arial"/>
          <w:sz w:val="22"/>
          <w:szCs w:val="22"/>
        </w:rPr>
      </w:pPr>
    </w:p>
    <w:p w:rsidR="004F03FC" w:rsidRDefault="004F03FC" w:rsidP="00604656">
      <w:pPr>
        <w:pStyle w:val="Ttulo1"/>
        <w:spacing w:before="1"/>
        <w:ind w:left="4510" w:right="1137" w:hanging="3376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>COMPROVANTE RETIRADA DE EDITAL</w:t>
      </w:r>
    </w:p>
    <w:p w:rsidR="004F03FC" w:rsidRDefault="004F03FC" w:rsidP="004F03FC"/>
    <w:p w:rsidR="004F03FC" w:rsidRPr="004F03FC" w:rsidRDefault="004F03FC" w:rsidP="004F03FC"/>
    <w:p w:rsidR="004F03FC" w:rsidRPr="004F03FC" w:rsidRDefault="00604656" w:rsidP="00604656">
      <w:pPr>
        <w:tabs>
          <w:tab w:val="left" w:pos="9639"/>
        </w:tabs>
        <w:spacing w:before="1" w:line="360" w:lineRule="auto"/>
        <w:jc w:val="both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EMPRESA:</w:t>
      </w:r>
      <w:r>
        <w:rPr>
          <w:rFonts w:ascii="Arial Narrow" w:hAnsi="Arial Narrow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Arial Narrow" w:hAnsi="Arial Narrow"/>
          <w:b/>
          <w:sz w:val="22"/>
          <w:u w:val="single"/>
        </w:rPr>
        <w:t xml:space="preserve">  .</w:t>
      </w:r>
      <w:proofErr w:type="gramEnd"/>
      <w:r w:rsidR="004F03FC" w:rsidRPr="004F03FC">
        <w:rPr>
          <w:rFonts w:ascii="Arial Narrow" w:hAnsi="Arial Narrow"/>
          <w:b/>
          <w:sz w:val="22"/>
        </w:rPr>
        <w:t xml:space="preserve"> </w:t>
      </w:r>
    </w:p>
    <w:p w:rsidR="004F03FC" w:rsidRPr="004F03FC" w:rsidRDefault="004F03FC" w:rsidP="004F03FC">
      <w:pPr>
        <w:tabs>
          <w:tab w:val="left" w:pos="4708"/>
          <w:tab w:val="left" w:pos="9639"/>
        </w:tabs>
        <w:spacing w:before="1" w:line="360" w:lineRule="auto"/>
        <w:jc w:val="both"/>
        <w:rPr>
          <w:rFonts w:ascii="Arial Narrow" w:hAnsi="Arial Narrow"/>
          <w:b/>
          <w:sz w:val="22"/>
        </w:rPr>
      </w:pPr>
      <w:r w:rsidRPr="004F03FC">
        <w:rPr>
          <w:rFonts w:ascii="Arial Narrow" w:hAnsi="Arial Narrow"/>
          <w:b/>
          <w:sz w:val="22"/>
        </w:rPr>
        <w:t>ENDEREÇO</w:t>
      </w:r>
      <w:r w:rsidR="00604656">
        <w:rPr>
          <w:rFonts w:ascii="Arial Narrow" w:hAnsi="Arial Narrow"/>
          <w:b/>
          <w:sz w:val="22"/>
        </w:rPr>
        <w:t>:</w:t>
      </w:r>
      <w:r w:rsidR="00604656">
        <w:rPr>
          <w:rFonts w:ascii="Arial Narrow" w:hAnsi="Arial Narrow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</w:t>
      </w:r>
      <w:proofErr w:type="gramStart"/>
      <w:r w:rsidR="00604656">
        <w:rPr>
          <w:rFonts w:ascii="Arial Narrow" w:hAnsi="Arial Narrow"/>
          <w:b/>
          <w:sz w:val="22"/>
          <w:u w:val="single"/>
        </w:rPr>
        <w:t xml:space="preserve">  .</w:t>
      </w:r>
      <w:proofErr w:type="gramEnd"/>
    </w:p>
    <w:p w:rsidR="004F03FC" w:rsidRPr="004F03FC" w:rsidRDefault="004F03FC" w:rsidP="004F03FC">
      <w:pPr>
        <w:tabs>
          <w:tab w:val="left" w:pos="4708"/>
          <w:tab w:val="left" w:pos="9639"/>
        </w:tabs>
        <w:spacing w:before="1" w:line="360" w:lineRule="auto"/>
        <w:jc w:val="both"/>
        <w:rPr>
          <w:rFonts w:ascii="Arial Narrow" w:hAnsi="Arial Narrow"/>
          <w:b/>
          <w:sz w:val="22"/>
        </w:rPr>
      </w:pPr>
      <w:r w:rsidRPr="004F03FC">
        <w:rPr>
          <w:rFonts w:ascii="Arial Narrow" w:hAnsi="Arial Narrow"/>
          <w:b/>
          <w:sz w:val="22"/>
        </w:rPr>
        <w:t>CIDADE:</w:t>
      </w:r>
      <w:r w:rsidR="00604656">
        <w:rPr>
          <w:rFonts w:ascii="Arial Narrow" w:hAnsi="Arial Narrow"/>
          <w:b/>
          <w:sz w:val="22"/>
          <w:u w:val="thick"/>
        </w:rPr>
        <w:t xml:space="preserve">                                                                     </w:t>
      </w:r>
      <w:r w:rsidRPr="004F03FC">
        <w:rPr>
          <w:rFonts w:ascii="Arial Narrow" w:hAnsi="Arial Narrow"/>
          <w:b/>
          <w:sz w:val="22"/>
        </w:rPr>
        <w:t>ESTADO:</w:t>
      </w:r>
      <w:r w:rsidR="00604656">
        <w:rPr>
          <w:rFonts w:ascii="Arial Narrow" w:hAnsi="Arial Narrow"/>
          <w:b/>
          <w:sz w:val="22"/>
          <w:u w:val="single"/>
        </w:rPr>
        <w:t xml:space="preserve">                                                                                         </w:t>
      </w:r>
      <w:proofErr w:type="gramStart"/>
      <w:r w:rsidR="00604656">
        <w:rPr>
          <w:rFonts w:ascii="Arial Narrow" w:hAnsi="Arial Narrow"/>
          <w:b/>
          <w:sz w:val="22"/>
          <w:u w:val="single"/>
        </w:rPr>
        <w:t xml:space="preserve">  .</w:t>
      </w:r>
      <w:proofErr w:type="gramEnd"/>
      <w:r w:rsidRPr="004F03FC">
        <w:rPr>
          <w:rFonts w:ascii="Arial Narrow" w:hAnsi="Arial Narrow"/>
          <w:b/>
          <w:spacing w:val="-2"/>
          <w:sz w:val="22"/>
        </w:rPr>
        <w:t xml:space="preserve"> </w:t>
      </w:r>
      <w:r w:rsidRPr="004F03FC">
        <w:rPr>
          <w:rFonts w:ascii="Arial Narrow" w:hAnsi="Arial Narrow"/>
          <w:b/>
          <w:sz w:val="22"/>
          <w:u w:val="thick"/>
        </w:rPr>
        <w:t xml:space="preserve"> </w:t>
      </w:r>
    </w:p>
    <w:p w:rsidR="004F03FC" w:rsidRPr="00604656" w:rsidRDefault="004F03FC" w:rsidP="004F03FC">
      <w:pPr>
        <w:tabs>
          <w:tab w:val="left" w:pos="2506"/>
          <w:tab w:val="left" w:pos="3987"/>
          <w:tab w:val="left" w:pos="9639"/>
        </w:tabs>
        <w:spacing w:before="1" w:line="360" w:lineRule="auto"/>
        <w:jc w:val="both"/>
        <w:rPr>
          <w:rFonts w:ascii="Arial Narrow" w:hAnsi="Arial Narrow"/>
          <w:b/>
          <w:sz w:val="22"/>
          <w:u w:val="single"/>
        </w:rPr>
      </w:pPr>
      <w:r w:rsidRPr="004F03FC">
        <w:rPr>
          <w:rFonts w:ascii="Arial Narrow" w:hAnsi="Arial Narrow"/>
          <w:b/>
          <w:sz w:val="22"/>
        </w:rPr>
        <w:t>FONE</w:t>
      </w:r>
      <w:r w:rsidRPr="004F03FC">
        <w:rPr>
          <w:rFonts w:ascii="Arial Narrow" w:hAnsi="Arial Narrow"/>
          <w:b/>
          <w:spacing w:val="-4"/>
          <w:sz w:val="22"/>
        </w:rPr>
        <w:t xml:space="preserve"> </w:t>
      </w:r>
      <w:proofErr w:type="gramStart"/>
      <w:r w:rsidRPr="004F03FC">
        <w:rPr>
          <w:rFonts w:ascii="Arial Narrow" w:hAnsi="Arial Narrow"/>
          <w:b/>
          <w:sz w:val="22"/>
        </w:rPr>
        <w:t>(</w:t>
      </w:r>
      <w:r w:rsidRPr="004F03FC">
        <w:rPr>
          <w:rFonts w:ascii="Arial Narrow" w:hAnsi="Arial Narrow"/>
          <w:b/>
          <w:sz w:val="22"/>
          <w:u w:val="thick"/>
        </w:rPr>
        <w:t xml:space="preserve"> </w:t>
      </w:r>
      <w:r w:rsidRPr="004F03FC">
        <w:rPr>
          <w:rFonts w:ascii="Arial Narrow" w:hAnsi="Arial Narrow"/>
          <w:b/>
          <w:sz w:val="22"/>
          <w:u w:val="thick"/>
        </w:rPr>
        <w:tab/>
      </w:r>
      <w:proofErr w:type="gramEnd"/>
      <w:r w:rsidRPr="004F03FC">
        <w:rPr>
          <w:rFonts w:ascii="Arial Narrow" w:hAnsi="Arial Narrow"/>
          <w:b/>
          <w:sz w:val="22"/>
          <w:u w:val="thick"/>
        </w:rPr>
        <w:t>)</w:t>
      </w:r>
      <w:r w:rsidRPr="004F03FC">
        <w:rPr>
          <w:rFonts w:ascii="Arial Narrow" w:hAnsi="Arial Narrow"/>
          <w:b/>
          <w:sz w:val="22"/>
          <w:u w:val="thick"/>
        </w:rPr>
        <w:tab/>
      </w:r>
      <w:r w:rsidRPr="004F03FC">
        <w:rPr>
          <w:rFonts w:ascii="Arial Narrow" w:hAnsi="Arial Narrow"/>
          <w:b/>
          <w:sz w:val="22"/>
        </w:rPr>
        <w:t>e-mail</w:t>
      </w:r>
      <w:r w:rsidR="00604656">
        <w:rPr>
          <w:rFonts w:ascii="Arial Narrow" w:hAnsi="Arial Narrow"/>
          <w:b/>
          <w:sz w:val="22"/>
        </w:rPr>
        <w:t>:</w:t>
      </w:r>
      <w:r w:rsidR="00604656">
        <w:rPr>
          <w:rFonts w:ascii="Arial Narrow" w:hAnsi="Arial Narrow"/>
          <w:b/>
          <w:sz w:val="22"/>
          <w:u w:val="single"/>
        </w:rPr>
        <w:t xml:space="preserve">                                                                                                    .</w:t>
      </w:r>
    </w:p>
    <w:p w:rsidR="004F03FC" w:rsidRPr="00774D28" w:rsidRDefault="004F03FC" w:rsidP="004F03FC">
      <w:pPr>
        <w:pStyle w:val="Corpodetexto"/>
        <w:rPr>
          <w:rFonts w:ascii="Arial Narrow" w:hAnsi="Arial Narrow" w:cs="Arial"/>
          <w:b w:val="0"/>
          <w:sz w:val="22"/>
          <w:szCs w:val="22"/>
        </w:rPr>
      </w:pPr>
    </w:p>
    <w:p w:rsidR="004F03FC" w:rsidRPr="00774D28" w:rsidRDefault="004F03FC" w:rsidP="004F03FC">
      <w:pPr>
        <w:pStyle w:val="Corpodetexto"/>
        <w:spacing w:before="3"/>
        <w:rPr>
          <w:rFonts w:ascii="Arial Narrow" w:hAnsi="Arial Narrow" w:cs="Arial"/>
          <w:b w:val="0"/>
          <w:sz w:val="22"/>
          <w:szCs w:val="22"/>
        </w:rPr>
      </w:pPr>
    </w:p>
    <w:p w:rsidR="004F03FC" w:rsidRPr="00774D28" w:rsidRDefault="004F03FC" w:rsidP="004F03FC">
      <w:pPr>
        <w:spacing w:before="56"/>
        <w:ind w:left="2958" w:right="467" w:hanging="2958"/>
        <w:jc w:val="center"/>
        <w:rPr>
          <w:rFonts w:ascii="Arial Narrow" w:hAnsi="Arial Narrow" w:cs="Arial"/>
          <w:b/>
          <w:sz w:val="22"/>
          <w:szCs w:val="22"/>
        </w:rPr>
      </w:pPr>
      <w:r w:rsidRPr="00774D28">
        <w:rPr>
          <w:rFonts w:ascii="Arial Narrow" w:hAnsi="Arial Narrow" w:cs="Arial"/>
          <w:b/>
          <w:sz w:val="22"/>
          <w:szCs w:val="22"/>
        </w:rPr>
        <w:t xml:space="preserve">MODALIDADE: CREDENCIAMENTO Nº </w:t>
      </w:r>
      <w:r>
        <w:rPr>
          <w:rFonts w:ascii="Arial Narrow" w:hAnsi="Arial Narrow" w:cs="Arial"/>
          <w:b/>
          <w:sz w:val="22"/>
          <w:szCs w:val="22"/>
        </w:rPr>
        <w:t>01/2022</w:t>
      </w:r>
    </w:p>
    <w:p w:rsidR="004F03FC" w:rsidRPr="00774D28" w:rsidRDefault="004F03FC" w:rsidP="004F03FC">
      <w:pPr>
        <w:pStyle w:val="Corpodetexto"/>
        <w:rPr>
          <w:rFonts w:ascii="Arial Narrow" w:hAnsi="Arial Narrow" w:cs="Arial"/>
          <w:b w:val="0"/>
          <w:sz w:val="22"/>
          <w:szCs w:val="22"/>
        </w:rPr>
      </w:pPr>
    </w:p>
    <w:p w:rsidR="004F03FC" w:rsidRPr="00774D28" w:rsidRDefault="004F03FC" w:rsidP="004F03FC">
      <w:pPr>
        <w:ind w:left="255" w:right="467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774D28">
        <w:rPr>
          <w:rFonts w:ascii="Arial Narrow" w:hAnsi="Arial Narrow" w:cs="Arial"/>
          <w:b/>
          <w:sz w:val="22"/>
          <w:szCs w:val="22"/>
        </w:rPr>
        <w:t xml:space="preserve">OBJETO: </w:t>
      </w:r>
      <w:r w:rsidRPr="00774D28">
        <w:rPr>
          <w:rFonts w:ascii="Arial Narrow" w:hAnsi="Arial Narrow" w:cs="Arial"/>
          <w:b/>
          <w:bCs/>
          <w:sz w:val="22"/>
          <w:szCs w:val="22"/>
        </w:rPr>
        <w:t>DESTINADO AO CREDENCIAMENTO DE LEILOEIROS OFICIAIS PARA A PRESTAÇÃO DOS SERVIÇOS DE ALIENAÇÃO DE BENS MÓVEIS E IMÓVEIS.</w:t>
      </w:r>
    </w:p>
    <w:p w:rsidR="004F03FC" w:rsidRPr="00774D28" w:rsidRDefault="004F03FC" w:rsidP="004F03FC">
      <w:pPr>
        <w:ind w:left="255" w:right="467"/>
        <w:jc w:val="both"/>
        <w:rPr>
          <w:rFonts w:ascii="Arial Narrow" w:hAnsi="Arial Narrow" w:cs="Arial"/>
          <w:sz w:val="22"/>
          <w:szCs w:val="22"/>
        </w:rPr>
      </w:pPr>
    </w:p>
    <w:p w:rsidR="004F03FC" w:rsidRPr="00774D28" w:rsidRDefault="004F03FC" w:rsidP="004F03FC">
      <w:pPr>
        <w:ind w:left="255" w:right="270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 xml:space="preserve">Obtivemos através do acesso </w:t>
      </w:r>
      <w:hyperlink r:id="rId7" w:history="1">
        <w:r w:rsidRPr="00774D28">
          <w:rPr>
            <w:rStyle w:val="Hyperlink"/>
            <w:rFonts w:ascii="Arial Narrow" w:hAnsi="Arial Narrow" w:cs="Arial"/>
            <w:sz w:val="22"/>
            <w:szCs w:val="22"/>
          </w:rPr>
          <w:t>www.pilardosul.sp.gov.br/licitacao</w:t>
        </w:r>
      </w:hyperlink>
      <w:r w:rsidRPr="00774D28">
        <w:rPr>
          <w:rFonts w:ascii="Arial Narrow" w:hAnsi="Arial Narrow" w:cs="Arial"/>
          <w:sz w:val="22"/>
          <w:szCs w:val="22"/>
        </w:rPr>
        <w:t xml:space="preserve"> nesta data, cópia do instrumento convocatório da licitação acima identificada.</w:t>
      </w:r>
    </w:p>
    <w:p w:rsidR="004F03FC" w:rsidRPr="00774D28" w:rsidRDefault="004F03FC" w:rsidP="004F03FC">
      <w:pPr>
        <w:pStyle w:val="Corpodetexto"/>
        <w:spacing w:before="10"/>
        <w:rPr>
          <w:rFonts w:ascii="Arial Narrow" w:hAnsi="Arial Narrow" w:cs="Arial"/>
          <w:sz w:val="22"/>
          <w:szCs w:val="22"/>
        </w:rPr>
      </w:pPr>
    </w:p>
    <w:p w:rsidR="004F03FC" w:rsidRPr="00774D28" w:rsidRDefault="004F03FC" w:rsidP="004F03FC">
      <w:pPr>
        <w:ind w:left="255" w:right="267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8" w:history="1">
        <w:r w:rsidRPr="00774D28">
          <w:rPr>
            <w:rStyle w:val="Hyperlink"/>
            <w:rFonts w:ascii="Arial Narrow" w:hAnsi="Arial Narrow" w:cs="Arial"/>
            <w:sz w:val="22"/>
            <w:szCs w:val="22"/>
          </w:rPr>
          <w:t>licitacao@pilardosul.sp.gov.br</w:t>
        </w:r>
      </w:hyperlink>
      <w:r w:rsidRPr="00774D28">
        <w:rPr>
          <w:rFonts w:ascii="Arial Narrow" w:hAnsi="Arial Narrow" w:cs="Arial"/>
          <w:sz w:val="22"/>
          <w:szCs w:val="22"/>
        </w:rPr>
        <w:t>.</w:t>
      </w:r>
    </w:p>
    <w:p w:rsidR="004F03FC" w:rsidRPr="00774D28" w:rsidRDefault="004F03FC" w:rsidP="004F03FC">
      <w:pPr>
        <w:pStyle w:val="Corpodetexto"/>
        <w:spacing w:before="5"/>
        <w:rPr>
          <w:rFonts w:ascii="Arial Narrow" w:hAnsi="Arial Narrow" w:cs="Arial"/>
          <w:sz w:val="22"/>
          <w:szCs w:val="22"/>
        </w:rPr>
      </w:pPr>
    </w:p>
    <w:p w:rsidR="004F03FC" w:rsidRPr="00774D28" w:rsidRDefault="004F03FC" w:rsidP="004F03FC">
      <w:pPr>
        <w:spacing w:before="56"/>
        <w:ind w:left="255" w:right="267"/>
        <w:jc w:val="both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sz w:val="22"/>
          <w:szCs w:val="22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4F03FC" w:rsidRDefault="004F03FC" w:rsidP="004F03FC">
      <w:pPr>
        <w:pStyle w:val="Corpodetexto"/>
        <w:spacing w:before="11"/>
        <w:jc w:val="left"/>
        <w:rPr>
          <w:rFonts w:ascii="Arial Narrow" w:hAnsi="Arial Narrow" w:cs="Arial"/>
          <w:b w:val="0"/>
          <w:sz w:val="22"/>
          <w:szCs w:val="22"/>
        </w:rPr>
      </w:pPr>
    </w:p>
    <w:p w:rsidR="00EA19D8" w:rsidRDefault="004F03FC" w:rsidP="004F03FC">
      <w:pPr>
        <w:pStyle w:val="Corpodetexto"/>
        <w:spacing w:before="11"/>
        <w:jc w:val="left"/>
        <w:rPr>
          <w:rFonts w:ascii="Arial Narrow" w:hAnsi="Arial Narrow" w:cs="Arial"/>
          <w:sz w:val="22"/>
          <w:szCs w:val="22"/>
        </w:rPr>
      </w:pPr>
      <w:r w:rsidRPr="00774D28">
        <w:rPr>
          <w:rFonts w:ascii="Arial Narrow" w:hAnsi="Arial Narrow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0FCDE4E" wp14:editId="4FE90ACA">
                <wp:simplePos x="0" y="0"/>
                <wp:positionH relativeFrom="page">
                  <wp:posOffset>624205</wp:posOffset>
                </wp:positionH>
                <wp:positionV relativeFrom="paragraph">
                  <wp:posOffset>231140</wp:posOffset>
                </wp:positionV>
                <wp:extent cx="6544310" cy="2131060"/>
                <wp:effectExtent l="33655" t="30480" r="32385" b="29210"/>
                <wp:wrapTopAndBottom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56388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F03FC" w:rsidRDefault="004F03FC" w:rsidP="004F03FC">
                            <w:pPr>
                              <w:pStyle w:val="Corpodetexto"/>
                              <w:rPr>
                                <w:b w:val="0"/>
                              </w:rPr>
                            </w:pPr>
                          </w:p>
                          <w:p w:rsidR="004F03FC" w:rsidRDefault="004F03FC" w:rsidP="004F03FC">
                            <w:pPr>
                              <w:pStyle w:val="Corpodetexto"/>
                              <w:spacing w:before="6"/>
                              <w:rPr>
                                <w:b w:val="0"/>
                                <w:sz w:val="23"/>
                              </w:rPr>
                            </w:pPr>
                          </w:p>
                          <w:p w:rsidR="004F03FC" w:rsidRDefault="004F03FC" w:rsidP="004F03FC">
                            <w:pPr>
                              <w:tabs>
                                <w:tab w:val="left" w:pos="4049"/>
                                <w:tab w:val="left" w:pos="4749"/>
                                <w:tab w:val="left" w:pos="8037"/>
                                <w:tab w:val="left" w:pos="8437"/>
                                <w:tab w:val="left" w:pos="8602"/>
                              </w:tabs>
                              <w:spacing w:before="1" w:line="480" w:lineRule="auto"/>
                              <w:ind w:left="1389" w:right="138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single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2022. Nome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3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4F03FC" w:rsidRDefault="004F03FC" w:rsidP="004F03FC">
                            <w:pPr>
                              <w:pStyle w:val="Corpodetexto"/>
                              <w:rPr>
                                <w:b w:val="0"/>
                              </w:rPr>
                            </w:pPr>
                          </w:p>
                          <w:p w:rsidR="004F03FC" w:rsidRDefault="004F03FC" w:rsidP="004F03FC">
                            <w:pPr>
                              <w:pStyle w:val="Corpodetexto"/>
                              <w:spacing w:before="10"/>
                              <w:rPr>
                                <w:b w:val="0"/>
                                <w:sz w:val="21"/>
                              </w:rPr>
                            </w:pPr>
                          </w:p>
                          <w:p w:rsidR="004F03FC" w:rsidRDefault="004F03FC" w:rsidP="004F03FC">
                            <w:pPr>
                              <w:ind w:left="1386" w:right="138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FCDE4E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49.15pt;margin-top:18.2pt;width:515.3pt;height:167.8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" filled="f" strokeweight="4.44pt">
                <v:stroke linestyle="thickThin"/>
                <v:textbox inset="0,0,0,0">
                  <w:txbxContent>
                    <w:p w:rsidR="004F03FC" w:rsidRDefault="004F03FC" w:rsidP="004F03FC">
                      <w:pPr>
                        <w:pStyle w:val="Corpodetexto"/>
                        <w:rPr>
                          <w:b w:val="0"/>
                        </w:rPr>
                      </w:pPr>
                    </w:p>
                    <w:p w:rsidR="004F03FC" w:rsidRDefault="004F03FC" w:rsidP="004F03FC">
                      <w:pPr>
                        <w:pStyle w:val="Corpodetexto"/>
                        <w:spacing w:before="6"/>
                        <w:rPr>
                          <w:b w:val="0"/>
                          <w:sz w:val="23"/>
                        </w:rPr>
                      </w:pPr>
                    </w:p>
                    <w:p w:rsidR="004F03FC" w:rsidRDefault="004F03FC" w:rsidP="004F03FC">
                      <w:pPr>
                        <w:tabs>
                          <w:tab w:val="left" w:pos="4049"/>
                          <w:tab w:val="left" w:pos="4749"/>
                          <w:tab w:val="left" w:pos="8037"/>
                          <w:tab w:val="left" w:pos="8437"/>
                          <w:tab w:val="left" w:pos="8602"/>
                        </w:tabs>
                        <w:spacing w:before="1" w:line="480" w:lineRule="auto"/>
                        <w:ind w:left="1389" w:right="1388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 w:val="22"/>
                          <w:u w:val="single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2022. Nome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3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4F03FC" w:rsidRDefault="004F03FC" w:rsidP="004F03FC">
                      <w:pPr>
                        <w:pStyle w:val="Corpodetexto"/>
                        <w:rPr>
                          <w:b w:val="0"/>
                        </w:rPr>
                      </w:pPr>
                    </w:p>
                    <w:p w:rsidR="004F03FC" w:rsidRDefault="004F03FC" w:rsidP="004F03FC">
                      <w:pPr>
                        <w:pStyle w:val="Corpodetexto"/>
                        <w:spacing w:before="10"/>
                        <w:rPr>
                          <w:b w:val="0"/>
                          <w:sz w:val="21"/>
                        </w:rPr>
                      </w:pPr>
                    </w:p>
                    <w:p w:rsidR="004F03FC" w:rsidRDefault="004F03FC" w:rsidP="004F03FC">
                      <w:pPr>
                        <w:ind w:left="1386" w:right="1388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 w:val="22"/>
                        </w:rPr>
                        <w:t>ASSINATURA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tabs>
          <w:tab w:val="left" w:pos="8745"/>
        </w:tabs>
        <w:rPr>
          <w:lang w:eastAsia="ar-SA"/>
        </w:rPr>
      </w:pPr>
      <w:r>
        <w:rPr>
          <w:lang w:eastAsia="ar-SA"/>
        </w:rPr>
        <w:tab/>
      </w: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rPr>
          <w:lang w:eastAsia="ar-SA"/>
        </w:rPr>
      </w:pPr>
    </w:p>
    <w:p w:rsidR="00EA19D8" w:rsidRPr="00EA19D8" w:rsidRDefault="00EA19D8" w:rsidP="00EA19D8">
      <w:pPr>
        <w:rPr>
          <w:lang w:eastAsia="ar-SA"/>
        </w:rPr>
      </w:pPr>
    </w:p>
    <w:p w:rsidR="00DF2967" w:rsidRPr="00EA19D8" w:rsidRDefault="00DF2967" w:rsidP="00EA19D8">
      <w:pPr>
        <w:rPr>
          <w:lang w:eastAsia="ar-SA"/>
        </w:rPr>
      </w:pPr>
    </w:p>
    <w:sectPr w:rsidR="00DF2967" w:rsidRPr="00EA19D8" w:rsidSect="00CE6653">
      <w:headerReference w:type="default" r:id="rId9"/>
      <w:pgSz w:w="11906" w:h="16838" w:code="9"/>
      <w:pgMar w:top="1418" w:right="1134" w:bottom="851" w:left="1134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C94" w:rsidRDefault="00504C94" w:rsidP="008B5084">
      <w:r>
        <w:separator/>
      </w:r>
    </w:p>
  </w:endnote>
  <w:endnote w:type="continuationSeparator" w:id="0">
    <w:p w:rsidR="00504C94" w:rsidRDefault="00504C94" w:rsidP="008B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C94" w:rsidRDefault="00504C94" w:rsidP="008B5084">
      <w:r>
        <w:separator/>
      </w:r>
    </w:p>
  </w:footnote>
  <w:footnote w:type="continuationSeparator" w:id="0">
    <w:p w:rsidR="00504C94" w:rsidRDefault="00504C94" w:rsidP="008B5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825" w:rsidRDefault="00915825" w:rsidP="009A1026">
    <w:pPr>
      <w:pStyle w:val="Cabealho"/>
      <w:ind w:firstLine="708"/>
      <w:jc w:val="center"/>
      <w:rPr>
        <w:rFonts w:ascii="Times New Roman" w:hAnsi="Times New Roman" w:cs="Times New Roman"/>
        <w:sz w:val="16"/>
        <w:szCs w:val="16"/>
      </w:rPr>
    </w:pPr>
  </w:p>
  <w:p w:rsidR="00915825" w:rsidRDefault="009A1026" w:rsidP="009A1026">
    <w:pPr>
      <w:pStyle w:val="Cabealho"/>
      <w:tabs>
        <w:tab w:val="clear" w:pos="8504"/>
        <w:tab w:val="left" w:pos="4252"/>
        <w:tab w:val="left" w:pos="5670"/>
      </w:tabs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</w:p>
  <w:p w:rsidR="00915825" w:rsidRPr="000D3956" w:rsidRDefault="009A1026" w:rsidP="009A1026">
    <w:pPr>
      <w:pStyle w:val="Cabealho"/>
      <w:tabs>
        <w:tab w:val="clear" w:pos="4252"/>
        <w:tab w:val="clear" w:pos="8504"/>
        <w:tab w:val="left" w:pos="6000"/>
        <w:tab w:val="left" w:pos="7335"/>
      </w:tabs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</w:p>
  <w:p w:rsidR="00915825" w:rsidRPr="000D3956" w:rsidRDefault="00915825">
    <w:pPr>
      <w:pStyle w:val="Cabealho"/>
      <w:rPr>
        <w:rFonts w:ascii="Times New Roman" w:hAnsi="Times New Roman" w:cs="Times New Roman"/>
        <w:sz w:val="16"/>
        <w:szCs w:val="16"/>
      </w:rPr>
    </w:pPr>
  </w:p>
  <w:p w:rsidR="00915825" w:rsidRPr="000D3956" w:rsidRDefault="00915825">
    <w:pPr>
      <w:pStyle w:val="Cabealho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7"/>
      <w:numFmt w:val="decimal"/>
      <w:lvlText w:val="%1"/>
      <w:lvlJc w:val="left"/>
      <w:pPr>
        <w:tabs>
          <w:tab w:val="num" w:pos="0"/>
        </w:tabs>
      </w:pPr>
    </w:lvl>
  </w:abstractNum>
  <w:abstractNum w:abstractNumId="3">
    <w:nsid w:val="00000004"/>
    <w:multiLevelType w:val="singleLevel"/>
    <w:tmpl w:val="00000004"/>
    <w:name w:val="WW8Num124"/>
    <w:lvl w:ilvl="0">
      <w:start w:val="2"/>
      <w:numFmt w:val="lowerLetter"/>
      <w:lvlText w:val="%1)"/>
      <w:lvlJc w:val="left"/>
      <w:pPr>
        <w:tabs>
          <w:tab w:val="num" w:pos="1995"/>
        </w:tabs>
        <w:ind w:left="1995" w:hanging="375"/>
      </w:pPr>
      <w:rPr>
        <w:b/>
        <w:bCs/>
      </w:rPr>
    </w:lvl>
  </w:abstractNum>
  <w:abstractNum w:abstractNumId="4">
    <w:nsid w:val="0000422D"/>
    <w:multiLevelType w:val="hybridMultilevel"/>
    <w:tmpl w:val="000054DC"/>
    <w:lvl w:ilvl="0" w:tplc="000036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9C1D5A"/>
    <w:multiLevelType w:val="hybridMultilevel"/>
    <w:tmpl w:val="60A4DEE0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6">
    <w:nsid w:val="0C413B0A"/>
    <w:multiLevelType w:val="hybridMultilevel"/>
    <w:tmpl w:val="360A768A"/>
    <w:lvl w:ilvl="0" w:tplc="2E141E7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25B72DE"/>
    <w:multiLevelType w:val="hybridMultilevel"/>
    <w:tmpl w:val="E0FCA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903F6C"/>
    <w:multiLevelType w:val="hybridMultilevel"/>
    <w:tmpl w:val="FC8E8BF2"/>
    <w:lvl w:ilvl="0" w:tplc="4976A0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66F07"/>
    <w:multiLevelType w:val="hybridMultilevel"/>
    <w:tmpl w:val="3A0EB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91E0D94"/>
    <w:multiLevelType w:val="multilevel"/>
    <w:tmpl w:val="4A2610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  <w:bCs/>
      </w:rPr>
    </w:lvl>
  </w:abstractNum>
  <w:abstractNum w:abstractNumId="11">
    <w:nsid w:val="2E9C46E2"/>
    <w:multiLevelType w:val="hybridMultilevel"/>
    <w:tmpl w:val="0E6EE14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A53042"/>
    <w:multiLevelType w:val="hybridMultilevel"/>
    <w:tmpl w:val="B4B282AC"/>
    <w:lvl w:ilvl="0" w:tplc="EF146B88">
      <w:start w:val="8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41480F"/>
    <w:multiLevelType w:val="hybridMultilevel"/>
    <w:tmpl w:val="B2C017C6"/>
    <w:lvl w:ilvl="0" w:tplc="5632389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721A3"/>
    <w:multiLevelType w:val="multilevel"/>
    <w:tmpl w:val="263634BE"/>
    <w:lvl w:ilvl="0">
      <w:start w:val="1"/>
      <w:numFmt w:val="lowerLetter"/>
      <w:lvlText w:val="%1)......."/>
      <w:lvlJc w:val="left"/>
      <w:pPr>
        <w:ind w:left="2160" w:hanging="2160"/>
      </w:pPr>
      <w:rPr>
        <w:rFonts w:hint="default"/>
        <w:b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)%3.%4.%5.%6.%7.%8.%9."/>
      <w:lvlJc w:val="left"/>
      <w:pPr>
        <w:ind w:left="7112" w:hanging="1440"/>
      </w:pPr>
      <w:rPr>
        <w:rFonts w:hint="default"/>
        <w:b/>
      </w:rPr>
    </w:lvl>
  </w:abstractNum>
  <w:abstractNum w:abstractNumId="15">
    <w:nsid w:val="36841DCE"/>
    <w:multiLevelType w:val="hybridMultilevel"/>
    <w:tmpl w:val="C8B8D392"/>
    <w:lvl w:ilvl="0" w:tplc="B1882A1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24203E"/>
    <w:multiLevelType w:val="hybridMultilevel"/>
    <w:tmpl w:val="6838B5E2"/>
    <w:lvl w:ilvl="0" w:tplc="0416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>
    <w:nsid w:val="395A7597"/>
    <w:multiLevelType w:val="hybridMultilevel"/>
    <w:tmpl w:val="49D847F0"/>
    <w:lvl w:ilvl="0" w:tplc="B05A0EF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7E01F9"/>
    <w:multiLevelType w:val="hybridMultilevel"/>
    <w:tmpl w:val="C0C84F96"/>
    <w:lvl w:ilvl="0" w:tplc="00000002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960DAF"/>
    <w:multiLevelType w:val="multilevel"/>
    <w:tmpl w:val="6CFA30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  <w:rPr>
        <w:rFonts w:hint="default"/>
      </w:rPr>
    </w:lvl>
  </w:abstractNum>
  <w:abstractNum w:abstractNumId="20">
    <w:nsid w:val="478C176C"/>
    <w:multiLevelType w:val="hybridMultilevel"/>
    <w:tmpl w:val="3FF2B442"/>
    <w:lvl w:ilvl="0" w:tplc="6504D04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991D78"/>
    <w:multiLevelType w:val="hybridMultilevel"/>
    <w:tmpl w:val="59FA5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B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1EA3AA2"/>
    <w:multiLevelType w:val="hybridMultilevel"/>
    <w:tmpl w:val="1F1AA69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DD1D41"/>
    <w:multiLevelType w:val="hybridMultilevel"/>
    <w:tmpl w:val="D5FCC7AA"/>
    <w:lvl w:ilvl="0" w:tplc="0416000B">
      <w:start w:val="1"/>
      <w:numFmt w:val="bullet"/>
      <w:lvlText w:val=""/>
      <w:lvlJc w:val="left"/>
      <w:pPr>
        <w:tabs>
          <w:tab w:val="num" w:pos="1725"/>
        </w:tabs>
        <w:ind w:left="17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45"/>
        </w:tabs>
        <w:ind w:left="244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165"/>
        </w:tabs>
        <w:ind w:left="31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885"/>
        </w:tabs>
        <w:ind w:left="38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05"/>
        </w:tabs>
        <w:ind w:left="460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25"/>
        </w:tabs>
        <w:ind w:left="53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45"/>
        </w:tabs>
        <w:ind w:left="60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765"/>
        </w:tabs>
        <w:ind w:left="676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485"/>
        </w:tabs>
        <w:ind w:left="7485" w:hanging="360"/>
      </w:pPr>
      <w:rPr>
        <w:rFonts w:ascii="Wingdings" w:hAnsi="Wingdings" w:hint="default"/>
      </w:rPr>
    </w:lvl>
  </w:abstractNum>
  <w:abstractNum w:abstractNumId="24">
    <w:nsid w:val="54F91450"/>
    <w:multiLevelType w:val="hybridMultilevel"/>
    <w:tmpl w:val="3FF2B442"/>
    <w:lvl w:ilvl="0" w:tplc="6504D04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500FCD"/>
    <w:multiLevelType w:val="hybridMultilevel"/>
    <w:tmpl w:val="A52AC6B0"/>
    <w:lvl w:ilvl="0" w:tplc="ECA050B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35512C"/>
    <w:multiLevelType w:val="multilevel"/>
    <w:tmpl w:val="B5F4FE64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tabs>
          <w:tab w:val="num" w:pos="1916"/>
        </w:tabs>
        <w:ind w:left="1916" w:hanging="106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2481"/>
        </w:tabs>
        <w:ind w:left="2481" w:hanging="1065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3189"/>
        </w:tabs>
        <w:ind w:left="3189" w:hanging="1065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  <w:rPr>
        <w:rFonts w:hint="default"/>
        <w:b/>
        <w:bCs/>
      </w:rPr>
    </w:lvl>
  </w:abstractNum>
  <w:abstractNum w:abstractNumId="27">
    <w:nsid w:val="7F006E04"/>
    <w:multiLevelType w:val="multilevel"/>
    <w:tmpl w:val="B13E1BB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tabs>
          <w:tab w:val="num" w:pos="1425"/>
        </w:tabs>
        <w:ind w:left="1425" w:hanging="405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760"/>
        </w:tabs>
        <w:ind w:left="27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160"/>
        </w:tabs>
        <w:ind w:left="51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180"/>
        </w:tabs>
        <w:ind w:left="6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580"/>
        </w:tabs>
        <w:ind w:left="85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9960"/>
        </w:tabs>
        <w:ind w:left="9960" w:hanging="1800"/>
      </w:pPr>
      <w:rPr>
        <w:rFonts w:hint="default"/>
        <w:b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8"/>
  </w:num>
  <w:num w:numId="4">
    <w:abstractNumId w:val="27"/>
  </w:num>
  <w:num w:numId="5">
    <w:abstractNumId w:val="12"/>
  </w:num>
  <w:num w:numId="6">
    <w:abstractNumId w:val="1"/>
  </w:num>
  <w:num w:numId="7">
    <w:abstractNumId w:val="2"/>
  </w:num>
  <w:num w:numId="8">
    <w:abstractNumId w:val="19"/>
  </w:num>
  <w:num w:numId="9">
    <w:abstractNumId w:val="11"/>
  </w:num>
  <w:num w:numId="10">
    <w:abstractNumId w:val="16"/>
  </w:num>
  <w:num w:numId="11">
    <w:abstractNumId w:val="6"/>
  </w:num>
  <w:num w:numId="12">
    <w:abstractNumId w:val="13"/>
  </w:num>
  <w:num w:numId="13">
    <w:abstractNumId w:val="9"/>
  </w:num>
  <w:num w:numId="14">
    <w:abstractNumId w:val="21"/>
  </w:num>
  <w:num w:numId="15">
    <w:abstractNumId w:val="24"/>
  </w:num>
  <w:num w:numId="16">
    <w:abstractNumId w:val="20"/>
  </w:num>
  <w:num w:numId="17">
    <w:abstractNumId w:val="3"/>
  </w:num>
  <w:num w:numId="18">
    <w:abstractNumId w:val="10"/>
  </w:num>
  <w:num w:numId="19">
    <w:abstractNumId w:val="8"/>
  </w:num>
  <w:num w:numId="20">
    <w:abstractNumId w:val="25"/>
  </w:num>
  <w:num w:numId="21">
    <w:abstractNumId w:val="26"/>
  </w:num>
  <w:num w:numId="22">
    <w:abstractNumId w:val="14"/>
  </w:num>
  <w:num w:numId="23">
    <w:abstractNumId w:val="15"/>
  </w:num>
  <w:num w:numId="24">
    <w:abstractNumId w:val="17"/>
  </w:num>
  <w:num w:numId="25">
    <w:abstractNumId w:val="0"/>
  </w:num>
  <w:num w:numId="26">
    <w:abstractNumId w:val="4"/>
  </w:num>
  <w:num w:numId="27">
    <w:abstractNumId w:val="22"/>
  </w:num>
  <w:num w:numId="28">
    <w:abstractNumId w:val="5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084"/>
    <w:rsid w:val="000174D3"/>
    <w:rsid w:val="00017ABD"/>
    <w:rsid w:val="00057CBC"/>
    <w:rsid w:val="000C513C"/>
    <w:rsid w:val="000E2F14"/>
    <w:rsid w:val="001272AD"/>
    <w:rsid w:val="00133841"/>
    <w:rsid w:val="001B2FC7"/>
    <w:rsid w:val="001D149B"/>
    <w:rsid w:val="002327C6"/>
    <w:rsid w:val="002A485A"/>
    <w:rsid w:val="002E6EA4"/>
    <w:rsid w:val="00375B7B"/>
    <w:rsid w:val="003A34C2"/>
    <w:rsid w:val="003B66E0"/>
    <w:rsid w:val="003D255B"/>
    <w:rsid w:val="0040273F"/>
    <w:rsid w:val="004623E7"/>
    <w:rsid w:val="00491E99"/>
    <w:rsid w:val="004D31C7"/>
    <w:rsid w:val="004F03FC"/>
    <w:rsid w:val="00504C94"/>
    <w:rsid w:val="00543BA8"/>
    <w:rsid w:val="00546A22"/>
    <w:rsid w:val="0054779B"/>
    <w:rsid w:val="00580397"/>
    <w:rsid w:val="005C5E1D"/>
    <w:rsid w:val="005E1470"/>
    <w:rsid w:val="005F6CC6"/>
    <w:rsid w:val="00601130"/>
    <w:rsid w:val="00604656"/>
    <w:rsid w:val="006538FA"/>
    <w:rsid w:val="006846CC"/>
    <w:rsid w:val="00693822"/>
    <w:rsid w:val="006A77D4"/>
    <w:rsid w:val="006B6371"/>
    <w:rsid w:val="0071176D"/>
    <w:rsid w:val="007602D2"/>
    <w:rsid w:val="00773176"/>
    <w:rsid w:val="00774D28"/>
    <w:rsid w:val="007B36CE"/>
    <w:rsid w:val="00876EAD"/>
    <w:rsid w:val="008B5084"/>
    <w:rsid w:val="008C53BF"/>
    <w:rsid w:val="008E56CE"/>
    <w:rsid w:val="00905CFE"/>
    <w:rsid w:val="00915825"/>
    <w:rsid w:val="00952DFA"/>
    <w:rsid w:val="009625FD"/>
    <w:rsid w:val="00966497"/>
    <w:rsid w:val="009A1026"/>
    <w:rsid w:val="009A2778"/>
    <w:rsid w:val="009F0F2E"/>
    <w:rsid w:val="00A3717B"/>
    <w:rsid w:val="00A444B5"/>
    <w:rsid w:val="00A60634"/>
    <w:rsid w:val="00AD0E8D"/>
    <w:rsid w:val="00B22054"/>
    <w:rsid w:val="00B415C0"/>
    <w:rsid w:val="00B61480"/>
    <w:rsid w:val="00BC106A"/>
    <w:rsid w:val="00C00C64"/>
    <w:rsid w:val="00CC0752"/>
    <w:rsid w:val="00CD3EDD"/>
    <w:rsid w:val="00CE6653"/>
    <w:rsid w:val="00D22F23"/>
    <w:rsid w:val="00DE30E8"/>
    <w:rsid w:val="00DF2967"/>
    <w:rsid w:val="00E02FE9"/>
    <w:rsid w:val="00E748B7"/>
    <w:rsid w:val="00E900DB"/>
    <w:rsid w:val="00E9526F"/>
    <w:rsid w:val="00EA19D8"/>
    <w:rsid w:val="00EB2F54"/>
    <w:rsid w:val="00EC3266"/>
    <w:rsid w:val="00EC4B17"/>
    <w:rsid w:val="00ED6DD2"/>
    <w:rsid w:val="00EE089C"/>
    <w:rsid w:val="00EE258E"/>
    <w:rsid w:val="00EE59C8"/>
    <w:rsid w:val="00EF0A15"/>
    <w:rsid w:val="00F9347E"/>
    <w:rsid w:val="00FA4561"/>
    <w:rsid w:val="00FA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9F7999-D111-47AB-87AE-99E6C964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08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5084"/>
    <w:pPr>
      <w:keepNext/>
      <w:jc w:val="center"/>
      <w:outlineLvl w:val="0"/>
    </w:pPr>
    <w:rPr>
      <w:rFonts w:eastAsia="Times New Roman"/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8B5084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8B5084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8B5084"/>
    <w:pPr>
      <w:keepNext/>
      <w:jc w:val="center"/>
      <w:outlineLvl w:val="3"/>
    </w:pPr>
    <w:rPr>
      <w:rFonts w:eastAsia="Times New Roman"/>
      <w:b/>
      <w:bCs/>
      <w:sz w:val="34"/>
      <w:szCs w:val="20"/>
    </w:rPr>
  </w:style>
  <w:style w:type="paragraph" w:styleId="Ttulo5">
    <w:name w:val="heading 5"/>
    <w:basedOn w:val="Normal"/>
    <w:next w:val="Normal"/>
    <w:link w:val="Ttulo5Char"/>
    <w:qFormat/>
    <w:rsid w:val="008B508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nhideWhenUsed/>
    <w:qFormat/>
    <w:rsid w:val="008B508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9"/>
    <w:qFormat/>
    <w:rsid w:val="008B5084"/>
    <w:pPr>
      <w:keepNext/>
      <w:jc w:val="right"/>
      <w:outlineLvl w:val="7"/>
    </w:pPr>
    <w:rPr>
      <w:rFonts w:eastAsia="Times New Roman"/>
      <w:b/>
      <w:sz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8B5084"/>
    <w:pPr>
      <w:keepNext/>
      <w:spacing w:line="480" w:lineRule="auto"/>
      <w:jc w:val="center"/>
      <w:outlineLvl w:val="8"/>
    </w:pPr>
    <w:rPr>
      <w:rFonts w:eastAsia="Times New Roman"/>
      <w:w w:val="13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508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B5084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8B5084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8B5084"/>
    <w:rPr>
      <w:rFonts w:ascii="Times New Roman" w:eastAsia="Times New Roman" w:hAnsi="Times New Roman" w:cs="Times New Roman"/>
      <w:b/>
      <w:bCs/>
      <w:sz w:val="3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8B5084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rsid w:val="008B508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8B5084"/>
    <w:rPr>
      <w:rFonts w:ascii="Times New Roman" w:eastAsia="Times New Roman" w:hAnsi="Times New Roman" w:cs="Times New Roman"/>
      <w:b/>
      <w:sz w:val="26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rsid w:val="008B5084"/>
    <w:rPr>
      <w:rFonts w:ascii="Times New Roman" w:eastAsia="Times New Roman" w:hAnsi="Times New Roman" w:cs="Times New Roman"/>
      <w:w w:val="130"/>
      <w:sz w:val="32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8B5084"/>
    <w:pPr>
      <w:tabs>
        <w:tab w:val="center" w:pos="4252"/>
        <w:tab w:val="right" w:pos="8504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8B5084"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iPriority w:val="99"/>
    <w:rsid w:val="008B50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5084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B5084"/>
    <w:pPr>
      <w:ind w:left="-1276"/>
      <w:jc w:val="center"/>
    </w:pPr>
    <w:rPr>
      <w:rFonts w:eastAsia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8B508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p38">
    <w:name w:val="p38"/>
    <w:basedOn w:val="Normal"/>
    <w:rsid w:val="008B5084"/>
    <w:pPr>
      <w:widowControl w:val="0"/>
      <w:jc w:val="both"/>
    </w:pPr>
    <w:rPr>
      <w:rFonts w:eastAsia="Times New Roman"/>
      <w:szCs w:val="20"/>
    </w:rPr>
  </w:style>
  <w:style w:type="character" w:styleId="Hyperlink">
    <w:name w:val="Hyperlink"/>
    <w:basedOn w:val="Fontepargpadro"/>
    <w:uiPriority w:val="99"/>
    <w:rsid w:val="008B5084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8B5084"/>
    <w:pPr>
      <w:suppressAutoHyphens/>
      <w:jc w:val="center"/>
    </w:pPr>
    <w:rPr>
      <w:rFonts w:eastAsia="Times New Roman"/>
      <w:b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8B508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ubttulo">
    <w:name w:val="Subtitle"/>
    <w:basedOn w:val="Normal"/>
    <w:next w:val="Corpodetexto"/>
    <w:link w:val="SubttuloChar"/>
    <w:uiPriority w:val="99"/>
    <w:qFormat/>
    <w:rsid w:val="008B5084"/>
    <w:pPr>
      <w:suppressAutoHyphens/>
      <w:jc w:val="center"/>
    </w:pPr>
    <w:rPr>
      <w:rFonts w:eastAsia="Times New Roman"/>
      <w:b/>
      <w:szCs w:val="20"/>
      <w:lang w:eastAsia="ar-SA"/>
    </w:rPr>
  </w:style>
  <w:style w:type="character" w:customStyle="1" w:styleId="SubttuloChar">
    <w:name w:val="Subtítulo Char"/>
    <w:basedOn w:val="Fontepargpadro"/>
    <w:link w:val="Subttulo"/>
    <w:rsid w:val="008B508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tulodatabela">
    <w:name w:val="Título da tabela"/>
    <w:basedOn w:val="Normal"/>
    <w:rsid w:val="008B5084"/>
    <w:pPr>
      <w:suppressLineNumbers/>
      <w:suppressAutoHyphens/>
      <w:jc w:val="center"/>
    </w:pPr>
    <w:rPr>
      <w:rFonts w:eastAsia="Times New Roman"/>
      <w:b/>
      <w:bCs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rsid w:val="008B508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8B5084"/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p14">
    <w:name w:val="p14"/>
    <w:basedOn w:val="Normal"/>
    <w:rsid w:val="008B5084"/>
    <w:pPr>
      <w:widowControl w:val="0"/>
      <w:tabs>
        <w:tab w:val="left" w:pos="580"/>
      </w:tabs>
      <w:ind w:left="1440" w:firstLine="576"/>
    </w:pPr>
    <w:rPr>
      <w:rFonts w:eastAsia="Times New Roman"/>
      <w:szCs w:val="20"/>
    </w:rPr>
  </w:style>
  <w:style w:type="paragraph" w:styleId="Recuodecorpodetexto">
    <w:name w:val="Body Text Indent"/>
    <w:basedOn w:val="Normal"/>
    <w:link w:val="RecuodecorpodetextoChar"/>
    <w:rsid w:val="008B5084"/>
    <w:pPr>
      <w:jc w:val="center"/>
    </w:pPr>
    <w:rPr>
      <w:rFonts w:eastAsia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B508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8B5084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B508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rsid w:val="008B5084"/>
    <w:pPr>
      <w:spacing w:after="120"/>
    </w:pPr>
    <w:rPr>
      <w:rFonts w:eastAsia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8B508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ndice">
    <w:name w:val="Índice"/>
    <w:basedOn w:val="Normal"/>
    <w:rsid w:val="008B5084"/>
    <w:pPr>
      <w:suppressLineNumbers/>
      <w:suppressAutoHyphens/>
    </w:pPr>
    <w:rPr>
      <w:rFonts w:eastAsia="Times New Roman"/>
      <w:sz w:val="20"/>
      <w:szCs w:val="20"/>
      <w:lang w:eastAsia="ar-SA"/>
    </w:rPr>
  </w:style>
  <w:style w:type="paragraph" w:customStyle="1" w:styleId="p18">
    <w:name w:val="p18"/>
    <w:basedOn w:val="Normal"/>
    <w:rsid w:val="008B5084"/>
    <w:pPr>
      <w:widowControl w:val="0"/>
      <w:suppressAutoHyphens/>
    </w:pPr>
    <w:rPr>
      <w:rFonts w:eastAsia="Times New Roman"/>
      <w:szCs w:val="20"/>
      <w:lang w:eastAsia="ar-SA"/>
    </w:rPr>
  </w:style>
  <w:style w:type="paragraph" w:styleId="Lista2">
    <w:name w:val="List 2"/>
    <w:basedOn w:val="Normal"/>
    <w:rsid w:val="008B5084"/>
    <w:pPr>
      <w:suppressAutoHyphens/>
      <w:ind w:left="566" w:hanging="283"/>
    </w:pPr>
    <w:rPr>
      <w:rFonts w:eastAsia="Times New Roman"/>
      <w:lang w:eastAsia="ar-SA"/>
    </w:rPr>
  </w:style>
  <w:style w:type="paragraph" w:styleId="Lista">
    <w:name w:val="List"/>
    <w:basedOn w:val="Normal"/>
    <w:rsid w:val="008B5084"/>
    <w:pPr>
      <w:ind w:left="283" w:hanging="283"/>
    </w:pPr>
    <w:rPr>
      <w:rFonts w:eastAsia="Times New Roman"/>
    </w:rPr>
  </w:style>
  <w:style w:type="paragraph" w:styleId="PargrafodaLista">
    <w:name w:val="List Paragraph"/>
    <w:basedOn w:val="Normal"/>
    <w:uiPriority w:val="34"/>
    <w:qFormat/>
    <w:rsid w:val="008B5084"/>
    <w:pPr>
      <w:ind w:left="720"/>
      <w:contextualSpacing/>
    </w:pPr>
  </w:style>
  <w:style w:type="paragraph" w:styleId="MapadoDocumento">
    <w:name w:val="Document Map"/>
    <w:basedOn w:val="Normal"/>
    <w:link w:val="MapadoDocumentoChar"/>
    <w:rsid w:val="008B5084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8B5084"/>
    <w:rPr>
      <w:rFonts w:ascii="Tahoma" w:eastAsia="Calibri" w:hAnsi="Tahoma" w:cs="Tahoma"/>
      <w:sz w:val="16"/>
      <w:szCs w:val="16"/>
      <w:lang w:eastAsia="pt-BR"/>
    </w:rPr>
  </w:style>
  <w:style w:type="paragraph" w:styleId="Lista4">
    <w:name w:val="List 4"/>
    <w:basedOn w:val="Normal"/>
    <w:uiPriority w:val="99"/>
    <w:rsid w:val="008B5084"/>
    <w:pPr>
      <w:ind w:left="1132" w:hanging="283"/>
      <w:contextualSpacing/>
    </w:pPr>
  </w:style>
  <w:style w:type="paragraph" w:styleId="Lista5">
    <w:name w:val="List 5"/>
    <w:basedOn w:val="Normal"/>
    <w:uiPriority w:val="99"/>
    <w:rsid w:val="008B5084"/>
    <w:pPr>
      <w:ind w:left="1415" w:hanging="283"/>
      <w:contextualSpacing/>
    </w:pPr>
  </w:style>
  <w:style w:type="paragraph" w:customStyle="1" w:styleId="Padro">
    <w:name w:val="Padrão"/>
    <w:uiPriority w:val="99"/>
    <w:rsid w:val="008B5084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3E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EDD"/>
    <w:rPr>
      <w:rFonts w:ascii="Segoe UI" w:eastAsia="Calibri" w:hAnsi="Segoe UI" w:cs="Segoe UI"/>
      <w:sz w:val="18"/>
      <w:szCs w:val="18"/>
      <w:lang w:eastAsia="pt-BR"/>
    </w:rPr>
  </w:style>
  <w:style w:type="character" w:customStyle="1" w:styleId="CabealhoChar1">
    <w:name w:val="Cabeçalho Char1"/>
    <w:uiPriority w:val="99"/>
    <w:semiHidden/>
    <w:rsid w:val="00B415C0"/>
    <w:rPr>
      <w:rFonts w:ascii="Times New Roman" w:hAnsi="Times New Roman"/>
      <w:color w:val="000000"/>
      <w:sz w:val="24"/>
      <w:szCs w:val="24"/>
    </w:rPr>
  </w:style>
  <w:style w:type="character" w:customStyle="1" w:styleId="RodapChar1">
    <w:name w:val="Rodapé Char1"/>
    <w:uiPriority w:val="99"/>
    <w:semiHidden/>
    <w:rsid w:val="00B415C0"/>
    <w:rPr>
      <w:rFonts w:ascii="Times New Roman" w:hAnsi="Times New Roman"/>
      <w:color w:val="000000"/>
      <w:sz w:val="24"/>
      <w:szCs w:val="24"/>
    </w:rPr>
  </w:style>
  <w:style w:type="character" w:customStyle="1" w:styleId="SubttuloChar1">
    <w:name w:val="Subtítulo Char1"/>
    <w:rsid w:val="00B415C0"/>
    <w:rPr>
      <w:rFonts w:ascii="Cambria" w:eastAsia="Times New Roman" w:hAnsi="Cambria" w:cs="Times New Roman"/>
      <w:color w:val="000000"/>
      <w:sz w:val="24"/>
      <w:szCs w:val="24"/>
    </w:rPr>
  </w:style>
  <w:style w:type="paragraph" w:customStyle="1" w:styleId="Corpodetexto21">
    <w:name w:val="Corpo de texto 21"/>
    <w:basedOn w:val="Padro"/>
    <w:uiPriority w:val="99"/>
    <w:rsid w:val="00B415C0"/>
    <w:pPr>
      <w:jc w:val="center"/>
    </w:pPr>
    <w:rPr>
      <w:b/>
      <w:bCs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ilardosul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ilardosul.sp.gov.br/licitaca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Tributos</dc:creator>
  <cp:lastModifiedBy>LIC12508</cp:lastModifiedBy>
  <cp:revision>2</cp:revision>
  <cp:lastPrinted>2022-07-14T13:59:00Z</cp:lastPrinted>
  <dcterms:created xsi:type="dcterms:W3CDTF">2022-07-14T14:00:00Z</dcterms:created>
  <dcterms:modified xsi:type="dcterms:W3CDTF">2022-07-14T14:00:00Z</dcterms:modified>
</cp:coreProperties>
</file>