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8.xml" ContentType="application/vnd.openxmlformats-officedocument.wordprocessingml.foot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550364" w:rsidRPr="00A761E6" w:rsidRDefault="00550364" w:rsidP="00A761E6">
      <w:pPr>
        <w:pStyle w:val="Texto1"/>
        <w:pageBreakBefore/>
        <w:numPr>
          <w:ilvl w:val="0"/>
          <w:numId w:val="0"/>
        </w:numPr>
        <w:spacing w:before="0" w:after="0" w:line="276" w:lineRule="auto"/>
        <w:jc w:val="center"/>
        <w:rPr>
          <w:b/>
          <w:sz w:val="24"/>
        </w:rPr>
      </w:pPr>
      <w:r w:rsidRPr="00A761E6">
        <w:rPr>
          <w:b/>
          <w:u w:val="single"/>
        </w:rPr>
        <w:t>ANEXO II - MODELO DE PROCURAÇÃO</w:t>
      </w:r>
    </w:p>
    <w:p w:rsidR="00550364" w:rsidRDefault="00550364">
      <w:pPr>
        <w:rPr>
          <w:b/>
          <w:sz w:val="24"/>
        </w:rPr>
      </w:pPr>
    </w:p>
    <w:p w:rsidR="00550364" w:rsidRDefault="00550364">
      <w:pPr>
        <w:rPr>
          <w:b/>
          <w:sz w:val="24"/>
        </w:rPr>
      </w:pPr>
    </w:p>
    <w:p w:rsidR="00550364" w:rsidRDefault="00550364">
      <w:pPr>
        <w:spacing w:before="208"/>
        <w:jc w:val="center"/>
        <w:rPr>
          <w:b/>
          <w:sz w:val="20"/>
        </w:rPr>
      </w:pPr>
      <w:r>
        <w:rPr>
          <w:rFonts w:ascii="Times New Roman" w:hAnsi="Times New Roman"/>
          <w:spacing w:val="-56"/>
          <w:u w:val="single"/>
        </w:rPr>
        <w:t xml:space="preserve"> </w:t>
      </w:r>
      <w:r>
        <w:rPr>
          <w:b/>
          <w:u w:val="single"/>
        </w:rPr>
        <w:t>PROCURAÇÃO  “EXTRA JUDICIA”</w:t>
      </w:r>
    </w:p>
    <w:p w:rsidR="00550364" w:rsidRDefault="00550364">
      <w:pPr>
        <w:rPr>
          <w:b/>
          <w:sz w:val="20"/>
        </w:rPr>
      </w:pPr>
    </w:p>
    <w:p w:rsidR="00550364" w:rsidRDefault="00550364">
      <w:pPr>
        <w:rPr>
          <w:b/>
          <w:sz w:val="20"/>
        </w:rPr>
      </w:pPr>
    </w:p>
    <w:p w:rsidR="00550364" w:rsidRDefault="00550364">
      <w:pPr>
        <w:spacing w:before="3"/>
        <w:rPr>
          <w:b/>
          <w:sz w:val="17"/>
        </w:rPr>
      </w:pPr>
    </w:p>
    <w:p w:rsidR="00550364" w:rsidRDefault="00550364">
      <w:pPr>
        <w:spacing w:before="100" w:line="360" w:lineRule="auto"/>
        <w:jc w:val="both"/>
        <w:rPr>
          <w:b/>
        </w:rPr>
      </w:pPr>
      <w:r>
        <w:rPr>
          <w:b/>
        </w:rPr>
        <w:t>OUTORGANTE</w:t>
      </w:r>
      <w:r>
        <w:t xml:space="preserve">: </w:t>
      </w:r>
      <w:r>
        <w:rPr>
          <w:spacing w:val="10"/>
        </w:rPr>
        <w:t xml:space="preserve"> </w:t>
      </w:r>
      <w:r>
        <w:t>...................................................,</w:t>
      </w:r>
      <w:r>
        <w:rPr>
          <w:spacing w:val="48"/>
        </w:rPr>
        <w:t xml:space="preserve"> </w:t>
      </w:r>
      <w:r>
        <w:t xml:space="preserve">(pessoa </w:t>
      </w:r>
      <w:r>
        <w:rPr>
          <w:spacing w:val="9"/>
        </w:rPr>
        <w:t xml:space="preserve"> </w:t>
      </w:r>
      <w:r>
        <w:t xml:space="preserve">jurídica </w:t>
      </w:r>
      <w:r>
        <w:rPr>
          <w:spacing w:val="10"/>
        </w:rPr>
        <w:t xml:space="preserve"> </w:t>
      </w:r>
      <w:r>
        <w:t xml:space="preserve">de </w:t>
      </w:r>
      <w:r>
        <w:rPr>
          <w:spacing w:val="10"/>
        </w:rPr>
        <w:t xml:space="preserve"> </w:t>
      </w:r>
      <w:r>
        <w:t xml:space="preserve">direito </w:t>
      </w:r>
      <w:r>
        <w:rPr>
          <w:spacing w:val="10"/>
        </w:rPr>
        <w:t xml:space="preserve"> </w:t>
      </w:r>
      <w:r>
        <w:t xml:space="preserve">privado, </w:t>
      </w:r>
      <w:r>
        <w:rPr>
          <w:spacing w:val="9"/>
        </w:rPr>
        <w:t xml:space="preserve"> </w:t>
      </w:r>
      <w:r>
        <w:t xml:space="preserve">inscrita </w:t>
      </w:r>
      <w:r>
        <w:rPr>
          <w:spacing w:val="10"/>
        </w:rPr>
        <w:t xml:space="preserve"> </w:t>
      </w:r>
      <w:r>
        <w:t xml:space="preserve">no </w:t>
      </w:r>
      <w:r>
        <w:rPr>
          <w:spacing w:val="10"/>
        </w:rPr>
        <w:t xml:space="preserve"> </w:t>
      </w:r>
      <w:r>
        <w:t xml:space="preserve">CNPJ </w:t>
      </w:r>
      <w:r>
        <w:rPr>
          <w:spacing w:val="10"/>
        </w:rPr>
        <w:t xml:space="preserve"> </w:t>
      </w:r>
      <w:r>
        <w:t xml:space="preserve">sob </w:t>
      </w:r>
      <w:r>
        <w:rPr>
          <w:spacing w:val="11"/>
        </w:rPr>
        <w:t xml:space="preserve"> </w:t>
      </w:r>
      <w:r>
        <w:t xml:space="preserve">o </w:t>
      </w:r>
      <w:r>
        <w:rPr>
          <w:spacing w:val="10"/>
        </w:rPr>
        <w:t xml:space="preserve"> </w:t>
      </w:r>
      <w:r>
        <w:t xml:space="preserve">nº ..............................)   ou   (pessoa   física,   inscrita   no   CPF   sob   o   nº  </w:t>
      </w:r>
      <w:r>
        <w:rPr>
          <w:spacing w:val="46"/>
        </w:rPr>
        <w:t xml:space="preserve"> </w:t>
      </w:r>
      <w:r>
        <w:t>..............................),   com   sede   na   Rua ............................................................,</w:t>
      </w:r>
      <w:r>
        <w:rPr>
          <w:spacing w:val="-9"/>
        </w:rPr>
        <w:t xml:space="preserve"> </w:t>
      </w:r>
      <w:r>
        <w:t>nº</w:t>
      </w:r>
      <w:r>
        <w:rPr>
          <w:spacing w:val="-9"/>
        </w:rPr>
        <w:t xml:space="preserve"> </w:t>
      </w:r>
      <w:r>
        <w:t>.............,</w:t>
      </w:r>
      <w:r>
        <w:rPr>
          <w:spacing w:val="-8"/>
        </w:rPr>
        <w:t xml:space="preserve"> </w:t>
      </w:r>
      <w:r>
        <w:t>bairro</w:t>
      </w:r>
      <w:r>
        <w:rPr>
          <w:spacing w:val="-10"/>
        </w:rPr>
        <w:t xml:space="preserve"> </w:t>
      </w:r>
      <w:r>
        <w:t>....................................,</w:t>
      </w:r>
      <w:r>
        <w:rPr>
          <w:spacing w:val="-6"/>
        </w:rPr>
        <w:t xml:space="preserve"> </w:t>
      </w:r>
      <w:r>
        <w:t>na</w:t>
      </w:r>
      <w:r>
        <w:rPr>
          <w:spacing w:val="-12"/>
        </w:rPr>
        <w:t xml:space="preserve"> </w:t>
      </w:r>
      <w:r>
        <w:t>cidade</w:t>
      </w:r>
      <w:r>
        <w:rPr>
          <w:spacing w:val="-11"/>
        </w:rPr>
        <w:t xml:space="preserve"> </w:t>
      </w:r>
      <w:r>
        <w:t>de,</w:t>
      </w:r>
      <w:r>
        <w:rPr>
          <w:spacing w:val="-9"/>
        </w:rPr>
        <w:t xml:space="preserve"> </w:t>
      </w:r>
      <w:r>
        <w:t>Estado de...........................................,(neste ato representado) pelo(a)</w:t>
      </w:r>
      <w:r>
        <w:tab/>
        <w:t xml:space="preserve">(sócio/diretor/procurador), Sr.(a) ...................................., ....................... (nacionalidade), .............................. (estado civil), ............................  (profissão), portador(a) do  RG  nº  ............................  e  do  CPF nº  .............................,  residente </w:t>
      </w:r>
      <w:r>
        <w:rPr>
          <w:spacing w:val="11"/>
        </w:rPr>
        <w:t xml:space="preserve"> </w:t>
      </w:r>
      <w:r>
        <w:t xml:space="preserve">e domiciliado  na  Rua  ........................................................,  nº  ..........,  na  cidade  de  ...............................,  Estado </w:t>
      </w:r>
      <w:r>
        <w:rPr>
          <w:spacing w:val="42"/>
        </w:rPr>
        <w:t xml:space="preserve"> </w:t>
      </w:r>
      <w:r>
        <w:t xml:space="preserve">de ..................................., </w:t>
      </w:r>
    </w:p>
    <w:p w:rsidR="00550364" w:rsidRDefault="00550364">
      <w:pPr>
        <w:spacing w:line="360" w:lineRule="auto"/>
        <w:rPr>
          <w:b/>
        </w:rPr>
      </w:pPr>
    </w:p>
    <w:p w:rsidR="00550364" w:rsidRDefault="00550364">
      <w:pPr>
        <w:spacing w:line="360" w:lineRule="auto"/>
      </w:pPr>
      <w:r>
        <w:rPr>
          <w:b/>
        </w:rPr>
        <w:t>OUTORGADO</w:t>
      </w:r>
      <w:r>
        <w:t xml:space="preserve">: </w:t>
      </w:r>
      <w:r>
        <w:rPr>
          <w:spacing w:val="26"/>
        </w:rPr>
        <w:t xml:space="preserve"> </w:t>
      </w:r>
      <w:r>
        <w:t xml:space="preserve">Sr. </w:t>
      </w:r>
      <w:r>
        <w:rPr>
          <w:spacing w:val="26"/>
        </w:rPr>
        <w:t xml:space="preserve"> </w:t>
      </w:r>
      <w:r>
        <w:t xml:space="preserve">(a) </w:t>
      </w:r>
      <w:r>
        <w:rPr>
          <w:spacing w:val="26"/>
        </w:rPr>
        <w:t xml:space="preserve"> </w:t>
      </w:r>
      <w:r>
        <w:t xml:space="preserve">....................................., </w:t>
      </w:r>
      <w:r>
        <w:rPr>
          <w:spacing w:val="27"/>
        </w:rPr>
        <w:t xml:space="preserve"> </w:t>
      </w:r>
      <w:r>
        <w:t xml:space="preserve">........................... </w:t>
      </w:r>
      <w:r>
        <w:rPr>
          <w:spacing w:val="27"/>
        </w:rPr>
        <w:t xml:space="preserve"> </w:t>
      </w:r>
      <w:r>
        <w:t xml:space="preserve">(nacionalidade), </w:t>
      </w:r>
      <w:r>
        <w:rPr>
          <w:spacing w:val="26"/>
        </w:rPr>
        <w:t xml:space="preserve"> </w:t>
      </w:r>
      <w:r>
        <w:t xml:space="preserve">........................... </w:t>
      </w:r>
      <w:r>
        <w:rPr>
          <w:spacing w:val="27"/>
        </w:rPr>
        <w:t xml:space="preserve"> </w:t>
      </w:r>
      <w:r>
        <w:t xml:space="preserve">(estado </w:t>
      </w:r>
      <w:r>
        <w:rPr>
          <w:spacing w:val="27"/>
        </w:rPr>
        <w:t xml:space="preserve"> </w:t>
      </w:r>
      <w:r>
        <w:t>civil),</w:t>
      </w:r>
    </w:p>
    <w:p w:rsidR="00550364" w:rsidRDefault="00550364">
      <w:pPr>
        <w:tabs>
          <w:tab w:val="left" w:leader="dot" w:pos="8289"/>
        </w:tabs>
        <w:spacing w:line="360" w:lineRule="auto"/>
      </w:pPr>
      <w:r>
        <w:t>...................... (profissão), portador(a) do RG nº ...................... e do</w:t>
      </w:r>
      <w:r>
        <w:rPr>
          <w:spacing w:val="26"/>
        </w:rPr>
        <w:t xml:space="preserve"> </w:t>
      </w:r>
      <w:r>
        <w:t>CPF</w:t>
      </w:r>
      <w:r>
        <w:rPr>
          <w:spacing w:val="2"/>
        </w:rPr>
        <w:t xml:space="preserve"> </w:t>
      </w:r>
      <w:r>
        <w:t>nº</w:t>
      </w:r>
      <w:r>
        <w:tab/>
        <w:t>, residente e</w:t>
      </w:r>
      <w:r>
        <w:rPr>
          <w:spacing w:val="1"/>
        </w:rPr>
        <w:t xml:space="preserve"> </w:t>
      </w:r>
      <w:r>
        <w:t>domiciliado</w:t>
      </w:r>
    </w:p>
    <w:p w:rsidR="00550364" w:rsidRDefault="00550364">
      <w:pPr>
        <w:spacing w:line="360" w:lineRule="auto"/>
      </w:pPr>
      <w:r>
        <w:t>na   Rua   .................................,   nº   .......,   bairro   ............................,   na   cidade   de   .............................,  Estado</w:t>
      </w:r>
      <w:r>
        <w:rPr>
          <w:spacing w:val="39"/>
        </w:rPr>
        <w:t xml:space="preserve"> </w:t>
      </w:r>
      <w:r>
        <w:t>de</w:t>
      </w:r>
    </w:p>
    <w:p w:rsidR="00550364" w:rsidRDefault="00550364">
      <w:pPr>
        <w:spacing w:line="360" w:lineRule="auto"/>
      </w:pPr>
      <w:r>
        <w:t xml:space="preserve">..........................; </w:t>
      </w:r>
    </w:p>
    <w:p w:rsidR="00550364" w:rsidRDefault="00550364">
      <w:pPr>
        <w:spacing w:line="360" w:lineRule="auto"/>
      </w:pPr>
    </w:p>
    <w:p w:rsidR="00550364" w:rsidRDefault="00550364">
      <w:pPr>
        <w:spacing w:line="360" w:lineRule="auto"/>
        <w:jc w:val="both"/>
        <w:rPr>
          <w:sz w:val="13"/>
        </w:rPr>
      </w:pPr>
      <w:r>
        <w:rPr>
          <w:b/>
        </w:rPr>
        <w:t>PODERES</w:t>
      </w:r>
      <w:r>
        <w:t>: ao(s) qual(ais) confere amplos poderes para representá-lo(a) no procedimento licitatório, especificamente na</w:t>
      </w:r>
      <w:r>
        <w:rPr>
          <w:spacing w:val="-3"/>
        </w:rPr>
        <w:t xml:space="preserve"> </w:t>
      </w:r>
      <w:r>
        <w:t>licitação</w:t>
      </w:r>
      <w:r>
        <w:rPr>
          <w:spacing w:val="-6"/>
        </w:rPr>
        <w:t xml:space="preserve"> </w:t>
      </w:r>
      <w:r>
        <w:t>modalidade</w:t>
      </w:r>
      <w:r>
        <w:rPr>
          <w:spacing w:val="-5"/>
        </w:rPr>
        <w:t xml:space="preserve"> </w:t>
      </w:r>
      <w:r>
        <w:t>PREGÃO</w:t>
      </w:r>
      <w:r>
        <w:rPr>
          <w:spacing w:val="-3"/>
        </w:rPr>
        <w:t xml:space="preserve"> </w:t>
      </w:r>
      <w:r>
        <w:t>PRESENCIAL</w:t>
      </w:r>
      <w:r>
        <w:rPr>
          <w:spacing w:val="-3"/>
        </w:rPr>
        <w:t xml:space="preserve"> </w:t>
      </w:r>
      <w:r>
        <w:t>nº</w:t>
      </w:r>
      <w:r>
        <w:rPr>
          <w:spacing w:val="-1"/>
        </w:rPr>
        <w:t xml:space="preserve"> 48</w:t>
      </w:r>
      <w:r>
        <w:t>/2022,</w:t>
      </w:r>
      <w:r>
        <w:rPr>
          <w:spacing w:val="-6"/>
        </w:rPr>
        <w:t xml:space="preserve"> </w:t>
      </w:r>
      <w:r>
        <w:t>da</w:t>
      </w:r>
      <w:r>
        <w:rPr>
          <w:spacing w:val="-3"/>
        </w:rPr>
        <w:t xml:space="preserve"> </w:t>
      </w:r>
      <w:r>
        <w:t>Prefeitura</w:t>
      </w:r>
      <w:r>
        <w:rPr>
          <w:spacing w:val="-6"/>
        </w:rPr>
        <w:t xml:space="preserve"> </w:t>
      </w:r>
      <w:r>
        <w:t>Municipal</w:t>
      </w:r>
      <w:r>
        <w:rPr>
          <w:spacing w:val="-5"/>
        </w:rPr>
        <w:t xml:space="preserve"> </w:t>
      </w:r>
      <w:r>
        <w:t>de</w:t>
      </w:r>
      <w:r>
        <w:rPr>
          <w:spacing w:val="-4"/>
        </w:rPr>
        <w:t xml:space="preserve"> </w:t>
      </w:r>
      <w:r>
        <w:t>Pilar</w:t>
      </w:r>
      <w:r>
        <w:rPr>
          <w:spacing w:val="-3"/>
        </w:rPr>
        <w:t xml:space="preserve"> </w:t>
      </w:r>
      <w:r>
        <w:t>do</w:t>
      </w:r>
      <w:r>
        <w:rPr>
          <w:spacing w:val="-6"/>
        </w:rPr>
        <w:t xml:space="preserve"> </w:t>
      </w:r>
      <w:r>
        <w:t>Sul,</w:t>
      </w:r>
      <w:r>
        <w:rPr>
          <w:spacing w:val="-5"/>
        </w:rPr>
        <w:t xml:space="preserve"> </w:t>
      </w:r>
      <w:r>
        <w:t>podendo</w:t>
      </w:r>
      <w:r>
        <w:rPr>
          <w:spacing w:val="-6"/>
        </w:rPr>
        <w:t xml:space="preserve"> </w:t>
      </w:r>
      <w:r>
        <w:t>para</w:t>
      </w:r>
      <w:r>
        <w:rPr>
          <w:spacing w:val="-3"/>
        </w:rPr>
        <w:t xml:space="preserve"> </w:t>
      </w:r>
      <w:r>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Pr>
          <w:spacing w:val="-4"/>
        </w:rPr>
        <w:t xml:space="preserve"> </w:t>
      </w:r>
      <w:r>
        <w:t>certame.</w:t>
      </w:r>
    </w:p>
    <w:p w:rsidR="00550364" w:rsidRDefault="00550364">
      <w:pPr>
        <w:spacing w:before="5"/>
        <w:rPr>
          <w:sz w:val="13"/>
        </w:rPr>
      </w:pPr>
    </w:p>
    <w:p w:rsidR="00550364" w:rsidRDefault="00550364">
      <w:pPr>
        <w:tabs>
          <w:tab w:val="left" w:leader="dot" w:pos="3662"/>
        </w:tabs>
        <w:spacing w:before="100"/>
        <w:jc w:val="right"/>
        <w:rPr>
          <w:sz w:val="24"/>
        </w:rPr>
      </w:pPr>
      <w:r>
        <w:t>..............................,</w:t>
      </w:r>
      <w:r>
        <w:rPr>
          <w:spacing w:val="-1"/>
        </w:rPr>
        <w:t xml:space="preserve"> </w:t>
      </w:r>
      <w:r>
        <w:t>........  de</w:t>
      </w:r>
      <w:r>
        <w:tab/>
        <w:t>de 2022</w:t>
      </w:r>
    </w:p>
    <w:p w:rsidR="00550364" w:rsidRDefault="00550364">
      <w:pPr>
        <w:rPr>
          <w:sz w:val="24"/>
        </w:rPr>
      </w:pPr>
    </w:p>
    <w:p w:rsidR="00550364" w:rsidRDefault="00550364">
      <w:pPr>
        <w:rPr>
          <w:sz w:val="24"/>
        </w:rPr>
      </w:pPr>
    </w:p>
    <w:p w:rsidR="00550364" w:rsidRDefault="00550364">
      <w:pPr>
        <w:spacing w:before="205"/>
        <w:jc w:val="center"/>
      </w:pPr>
    </w:p>
    <w:p w:rsidR="00550364" w:rsidRDefault="00550364">
      <w:pPr>
        <w:spacing w:before="205"/>
        <w:jc w:val="center"/>
      </w:pPr>
      <w:r>
        <w:t>______________________________________________</w:t>
      </w:r>
    </w:p>
    <w:p w:rsidR="00550364" w:rsidRDefault="00550364">
      <w:pPr>
        <w:spacing w:before="205"/>
        <w:jc w:val="center"/>
        <w:rPr>
          <w:b/>
          <w:u w:val="single"/>
        </w:rPr>
        <w:sectPr w:rsidR="00550364" w:rsidSect="00280896">
          <w:headerReference w:type="default" r:id="rId7"/>
          <w:footerReference w:type="default" r:id="rId8"/>
          <w:type w:val="continuous"/>
          <w:pgSz w:w="11906" w:h="16838"/>
          <w:pgMar w:top="1418" w:right="1134" w:bottom="567" w:left="1134" w:header="720" w:footer="0" w:gutter="0"/>
          <w:cols w:space="720"/>
          <w:docGrid w:linePitch="299" w:charSpace="-2049"/>
        </w:sectPr>
      </w:pPr>
      <w:r>
        <w:t>Outorgante</w:t>
      </w:r>
    </w:p>
    <w:p w:rsidR="00550364" w:rsidRDefault="00550364">
      <w:pPr>
        <w:spacing w:after="240"/>
        <w:jc w:val="center"/>
        <w:rPr>
          <w:b/>
          <w:sz w:val="24"/>
        </w:rPr>
      </w:pPr>
      <w:r>
        <w:rPr>
          <w:b/>
          <w:u w:val="single"/>
        </w:rPr>
        <w:lastRenderedPageBreak/>
        <w:t>ANEXO III – MODELO DE  DECLARAÇÃO DE CUMPRIMENTO DOS REQUISITOS DE HABILITAÇÃO</w:t>
      </w:r>
    </w:p>
    <w:p w:rsidR="00550364" w:rsidRDefault="00550364">
      <w:pPr>
        <w:rPr>
          <w:b/>
          <w:sz w:val="24"/>
        </w:rPr>
      </w:pPr>
    </w:p>
    <w:p w:rsidR="00550364" w:rsidRDefault="00550364">
      <w:pPr>
        <w:rPr>
          <w:b/>
          <w:sz w:val="24"/>
        </w:rPr>
      </w:pPr>
    </w:p>
    <w:p w:rsidR="00550364" w:rsidRDefault="00550364">
      <w:pPr>
        <w:rPr>
          <w:b/>
          <w:sz w:val="24"/>
        </w:rPr>
      </w:pPr>
    </w:p>
    <w:p w:rsidR="00550364" w:rsidRDefault="00550364">
      <w:pPr>
        <w:rPr>
          <w:b/>
          <w:sz w:val="24"/>
        </w:rPr>
      </w:pPr>
    </w:p>
    <w:p w:rsidR="00550364" w:rsidRDefault="00550364">
      <w:pPr>
        <w:rPr>
          <w:b/>
          <w:sz w:val="24"/>
        </w:rPr>
      </w:pPr>
    </w:p>
    <w:p w:rsidR="00550364" w:rsidRDefault="00550364">
      <w:pPr>
        <w:tabs>
          <w:tab w:val="left" w:leader="dot" w:pos="8661"/>
        </w:tabs>
        <w:spacing w:before="140" w:line="360" w:lineRule="auto"/>
        <w:jc w:val="both"/>
        <w:rPr>
          <w:sz w:val="24"/>
        </w:rPr>
      </w:pPr>
      <w:r>
        <w:t>Eu ........................................................................ (nome completo),</w:t>
      </w:r>
      <w:r>
        <w:rPr>
          <w:spacing w:val="35"/>
        </w:rPr>
        <w:t xml:space="preserve"> </w:t>
      </w:r>
      <w:r>
        <w:t>RG</w:t>
      </w:r>
      <w:r>
        <w:rPr>
          <w:spacing w:val="9"/>
        </w:rPr>
        <w:t xml:space="preserve"> </w:t>
      </w:r>
      <w:r>
        <w:t>nº</w:t>
      </w:r>
      <w:r>
        <w:tab/>
        <w:t>, resentante</w:t>
      </w:r>
      <w:r>
        <w:rPr>
          <w:spacing w:val="11"/>
        </w:rPr>
        <w:t xml:space="preserve"> </w:t>
      </w:r>
      <w:r>
        <w:t>legal da ................................................................ (denominação da pessoa jurídica),</w:t>
      </w:r>
      <w:r>
        <w:rPr>
          <w:spacing w:val="7"/>
        </w:rPr>
        <w:t xml:space="preserve"> </w:t>
      </w:r>
      <w:r>
        <w:t>CNPJ</w:t>
      </w:r>
      <w:r>
        <w:rPr>
          <w:spacing w:val="2"/>
        </w:rPr>
        <w:t xml:space="preserve"> </w:t>
      </w:r>
      <w:r>
        <w:t>nº.......................... DECLARO,</w:t>
      </w:r>
      <w:r>
        <w:rPr>
          <w:spacing w:val="-7"/>
        </w:rPr>
        <w:t xml:space="preserve"> </w:t>
      </w:r>
      <w:r>
        <w:t>sob</w:t>
      </w:r>
      <w:r>
        <w:rPr>
          <w:spacing w:val="-4"/>
        </w:rPr>
        <w:t xml:space="preserve"> </w:t>
      </w:r>
      <w:r>
        <w:t>as</w:t>
      </w:r>
      <w:r>
        <w:rPr>
          <w:spacing w:val="-5"/>
        </w:rPr>
        <w:t xml:space="preserve"> </w:t>
      </w:r>
      <w:r>
        <w:t>penas</w:t>
      </w:r>
      <w:r>
        <w:rPr>
          <w:spacing w:val="-7"/>
        </w:rPr>
        <w:t xml:space="preserve"> </w:t>
      </w:r>
      <w:r>
        <w:t>da</w:t>
      </w:r>
      <w:r>
        <w:rPr>
          <w:spacing w:val="-8"/>
        </w:rPr>
        <w:t xml:space="preserve"> </w:t>
      </w:r>
      <w:r>
        <w:t>lei,</w:t>
      </w:r>
      <w:r>
        <w:rPr>
          <w:spacing w:val="-6"/>
        </w:rPr>
        <w:t xml:space="preserve"> </w:t>
      </w:r>
      <w:r>
        <w:t>que</w:t>
      </w:r>
      <w:r>
        <w:rPr>
          <w:spacing w:val="-8"/>
        </w:rPr>
        <w:t xml:space="preserve"> </w:t>
      </w:r>
      <w:r>
        <w:t>a</w:t>
      </w:r>
      <w:r>
        <w:rPr>
          <w:spacing w:val="-8"/>
        </w:rPr>
        <w:t xml:space="preserve"> </w:t>
      </w:r>
      <w:r>
        <w:t>empresa</w:t>
      </w:r>
      <w:r>
        <w:rPr>
          <w:spacing w:val="-8"/>
        </w:rPr>
        <w:t xml:space="preserve"> </w:t>
      </w:r>
      <w:r>
        <w:t>cumpre</w:t>
      </w:r>
      <w:r>
        <w:rPr>
          <w:spacing w:val="-6"/>
        </w:rPr>
        <w:t xml:space="preserve"> </w:t>
      </w:r>
      <w:r>
        <w:t>plenamente</w:t>
      </w:r>
      <w:r>
        <w:rPr>
          <w:spacing w:val="-8"/>
        </w:rPr>
        <w:t xml:space="preserve"> </w:t>
      </w:r>
      <w:r>
        <w:t>as</w:t>
      </w:r>
      <w:r>
        <w:rPr>
          <w:spacing w:val="-7"/>
        </w:rPr>
        <w:t xml:space="preserve"> </w:t>
      </w:r>
      <w:r>
        <w:t>exigências</w:t>
      </w:r>
      <w:r>
        <w:rPr>
          <w:spacing w:val="-8"/>
        </w:rPr>
        <w:t xml:space="preserve"> </w:t>
      </w:r>
      <w:r>
        <w:t>e</w:t>
      </w:r>
      <w:r>
        <w:rPr>
          <w:spacing w:val="-6"/>
        </w:rPr>
        <w:t xml:space="preserve"> </w:t>
      </w:r>
      <w:r>
        <w:t>os</w:t>
      </w:r>
      <w:r>
        <w:rPr>
          <w:spacing w:val="-6"/>
        </w:rPr>
        <w:t xml:space="preserve"> </w:t>
      </w:r>
      <w:r>
        <w:t>requisitos</w:t>
      </w:r>
      <w:r>
        <w:rPr>
          <w:spacing w:val="-7"/>
        </w:rPr>
        <w:t xml:space="preserve"> </w:t>
      </w:r>
      <w:r>
        <w:t>de</w:t>
      </w:r>
      <w:r>
        <w:rPr>
          <w:spacing w:val="-6"/>
        </w:rPr>
        <w:t xml:space="preserve"> </w:t>
      </w:r>
      <w:r>
        <w:t>habilitação</w:t>
      </w:r>
      <w:r>
        <w:rPr>
          <w:spacing w:val="-6"/>
        </w:rPr>
        <w:t xml:space="preserve"> </w:t>
      </w:r>
      <w:r>
        <w:t>previstos no</w:t>
      </w:r>
      <w:r>
        <w:rPr>
          <w:spacing w:val="-15"/>
        </w:rPr>
        <w:t xml:space="preserve"> </w:t>
      </w:r>
      <w:r>
        <w:t>instrumento</w:t>
      </w:r>
      <w:r>
        <w:rPr>
          <w:spacing w:val="-17"/>
        </w:rPr>
        <w:t xml:space="preserve"> </w:t>
      </w:r>
      <w:r>
        <w:t>convocatório</w:t>
      </w:r>
      <w:r>
        <w:rPr>
          <w:spacing w:val="-15"/>
        </w:rPr>
        <w:t xml:space="preserve"> </w:t>
      </w:r>
      <w:r>
        <w:t>do</w:t>
      </w:r>
      <w:r>
        <w:rPr>
          <w:spacing w:val="-15"/>
        </w:rPr>
        <w:t xml:space="preserve"> </w:t>
      </w:r>
      <w:r>
        <w:t>Pregão</w:t>
      </w:r>
      <w:r>
        <w:rPr>
          <w:spacing w:val="-17"/>
        </w:rPr>
        <w:t xml:space="preserve"> </w:t>
      </w:r>
      <w:r>
        <w:t>nº.</w:t>
      </w:r>
      <w:r>
        <w:rPr>
          <w:spacing w:val="-15"/>
        </w:rPr>
        <w:t xml:space="preserve"> 48</w:t>
      </w:r>
      <w:r>
        <w:t>/2022,</w:t>
      </w:r>
      <w:r>
        <w:rPr>
          <w:spacing w:val="-15"/>
        </w:rPr>
        <w:t xml:space="preserve"> </w:t>
      </w:r>
      <w:r>
        <w:t>realizado</w:t>
      </w:r>
      <w:r>
        <w:rPr>
          <w:spacing w:val="-15"/>
        </w:rPr>
        <w:t xml:space="preserve"> </w:t>
      </w:r>
      <w:r>
        <w:t>pela</w:t>
      </w:r>
      <w:r>
        <w:rPr>
          <w:spacing w:val="-17"/>
        </w:rPr>
        <w:t xml:space="preserve"> </w:t>
      </w:r>
      <w:r>
        <w:t>Prefeitura</w:t>
      </w:r>
      <w:r>
        <w:rPr>
          <w:spacing w:val="-15"/>
        </w:rPr>
        <w:t xml:space="preserve"> </w:t>
      </w:r>
      <w:r>
        <w:t>Municipal</w:t>
      </w:r>
      <w:r>
        <w:rPr>
          <w:spacing w:val="-15"/>
        </w:rPr>
        <w:t xml:space="preserve"> </w:t>
      </w:r>
      <w:r>
        <w:t>de</w:t>
      </w:r>
      <w:r>
        <w:rPr>
          <w:spacing w:val="-17"/>
        </w:rPr>
        <w:t xml:space="preserve"> </w:t>
      </w:r>
      <w:r>
        <w:t>Pilar</w:t>
      </w:r>
      <w:r>
        <w:rPr>
          <w:spacing w:val="-15"/>
        </w:rPr>
        <w:t xml:space="preserve"> </w:t>
      </w:r>
      <w:r>
        <w:t>do</w:t>
      </w:r>
      <w:r>
        <w:rPr>
          <w:spacing w:val="-17"/>
        </w:rPr>
        <w:t xml:space="preserve"> </w:t>
      </w:r>
      <w:r>
        <w:t>Sul,</w:t>
      </w:r>
      <w:r>
        <w:rPr>
          <w:spacing w:val="-17"/>
        </w:rPr>
        <w:t xml:space="preserve"> </w:t>
      </w:r>
      <w:r>
        <w:t>inexistindo</w:t>
      </w:r>
      <w:r>
        <w:rPr>
          <w:spacing w:val="-17"/>
        </w:rPr>
        <w:t xml:space="preserve"> </w:t>
      </w:r>
      <w:r>
        <w:t>qualquer fato impeditivo de sua participação neste</w:t>
      </w:r>
      <w:r>
        <w:rPr>
          <w:spacing w:val="-8"/>
        </w:rPr>
        <w:t xml:space="preserve"> </w:t>
      </w:r>
      <w:r>
        <w:t>certame.</w:t>
      </w:r>
    </w:p>
    <w:p w:rsidR="00550364" w:rsidRDefault="00550364">
      <w:pPr>
        <w:rPr>
          <w:sz w:val="24"/>
        </w:rPr>
      </w:pPr>
    </w:p>
    <w:p w:rsidR="00550364" w:rsidRDefault="00550364">
      <w:pPr>
        <w:rPr>
          <w:sz w:val="24"/>
        </w:rPr>
      </w:pPr>
    </w:p>
    <w:p w:rsidR="00550364" w:rsidRDefault="00550364">
      <w:pPr>
        <w:tabs>
          <w:tab w:val="left" w:leader="dot" w:pos="2810"/>
        </w:tabs>
        <w:spacing w:before="206"/>
        <w:jc w:val="right"/>
        <w:rPr>
          <w:sz w:val="20"/>
        </w:rPr>
      </w:pPr>
      <w:r>
        <w:t>...................,</w:t>
      </w:r>
      <w:r>
        <w:rPr>
          <w:spacing w:val="-1"/>
        </w:rPr>
        <w:t xml:space="preserve"> </w:t>
      </w:r>
      <w:r>
        <w:t>....... de</w:t>
      </w:r>
      <w:r>
        <w:tab/>
        <w:t>de 2022.</w:t>
      </w:r>
    </w:p>
    <w:p w:rsidR="00550364" w:rsidRDefault="00550364">
      <w:pPr>
        <w:rPr>
          <w:sz w:val="20"/>
        </w:rPr>
      </w:pPr>
    </w:p>
    <w:p w:rsidR="00550364" w:rsidRDefault="00550364">
      <w:pPr>
        <w:rPr>
          <w:sz w:val="20"/>
        </w:rPr>
      </w:pPr>
    </w:p>
    <w:p w:rsidR="00550364" w:rsidRDefault="00550364">
      <w:pPr>
        <w:spacing w:before="1"/>
        <w:rPr>
          <w:sz w:val="20"/>
        </w:rPr>
      </w:pPr>
    </w:p>
    <w:p w:rsidR="00550364" w:rsidRDefault="00550364">
      <w:pPr>
        <w:spacing w:before="1"/>
        <w:rPr>
          <w:sz w:val="20"/>
        </w:rPr>
      </w:pPr>
    </w:p>
    <w:p w:rsidR="00550364" w:rsidRDefault="00550364">
      <w:pPr>
        <w:spacing w:before="1"/>
        <w:rPr>
          <w:sz w:val="20"/>
        </w:rPr>
      </w:pPr>
    </w:p>
    <w:p w:rsidR="00550364" w:rsidRDefault="00550364"/>
    <w:p w:rsidR="00550364" w:rsidRDefault="00550364">
      <w:pPr>
        <w:jc w:val="center"/>
      </w:pPr>
      <w:r>
        <w:t>Nome e assinatura do representante</w:t>
      </w:r>
    </w:p>
    <w:p w:rsidR="00550364" w:rsidRDefault="00550364">
      <w:pPr>
        <w:jc w:val="center"/>
        <w:rPr>
          <w:b/>
          <w:u w:val="single"/>
        </w:rPr>
      </w:pPr>
      <w:r>
        <w:t>RG nº...............................................</w:t>
      </w:r>
    </w:p>
    <w:p w:rsidR="00550364" w:rsidRDefault="00550364">
      <w:pPr>
        <w:pageBreakBefore/>
        <w:spacing w:after="240"/>
        <w:jc w:val="center"/>
        <w:rPr>
          <w:b/>
          <w:sz w:val="20"/>
        </w:rPr>
      </w:pPr>
      <w:r>
        <w:rPr>
          <w:b/>
          <w:u w:val="single"/>
        </w:rPr>
        <w:lastRenderedPageBreak/>
        <w:t>ANEXO IV – DECLARAÇÃO DE ENQUADRAMENTO COMO ME OU EPP DECLARAÇÃO</w:t>
      </w:r>
    </w:p>
    <w:p w:rsidR="00550364" w:rsidRDefault="00550364">
      <w:pPr>
        <w:rPr>
          <w:b/>
          <w:sz w:val="20"/>
        </w:rPr>
      </w:pPr>
    </w:p>
    <w:p w:rsidR="00550364" w:rsidRDefault="00550364">
      <w:pPr>
        <w:rPr>
          <w:b/>
          <w:sz w:val="20"/>
        </w:rPr>
      </w:pPr>
    </w:p>
    <w:p w:rsidR="00550364" w:rsidRDefault="00550364">
      <w:pPr>
        <w:rPr>
          <w:b/>
          <w:sz w:val="20"/>
        </w:rPr>
      </w:pPr>
    </w:p>
    <w:p w:rsidR="00550364" w:rsidRDefault="00550364">
      <w:pPr>
        <w:rPr>
          <w:b/>
          <w:sz w:val="20"/>
        </w:rPr>
      </w:pPr>
    </w:p>
    <w:p w:rsidR="00550364" w:rsidRDefault="00550364">
      <w:pPr>
        <w:spacing w:before="10"/>
        <w:rPr>
          <w:b/>
          <w:sz w:val="20"/>
        </w:rPr>
      </w:pPr>
    </w:p>
    <w:p w:rsidR="00550364" w:rsidRDefault="00550364">
      <w:pPr>
        <w:spacing w:before="101" w:line="360" w:lineRule="auto"/>
        <w:jc w:val="both"/>
      </w:pPr>
      <w:r>
        <w:t xml:space="preserve">(nome/razão    social),.........................................................................................................................    inscrita    no </w:t>
      </w:r>
      <w:r>
        <w:rPr>
          <w:spacing w:val="16"/>
        </w:rPr>
        <w:t xml:space="preserve"> </w:t>
      </w:r>
      <w:r>
        <w:t>CNPJ</w:t>
      </w:r>
    </w:p>
    <w:p w:rsidR="00550364" w:rsidRDefault="00550364">
      <w:pPr>
        <w:tabs>
          <w:tab w:val="left" w:pos="3609"/>
          <w:tab w:val="left" w:pos="4408"/>
          <w:tab w:val="left" w:pos="5788"/>
          <w:tab w:val="left" w:pos="6527"/>
          <w:tab w:val="left" w:pos="7356"/>
          <w:tab w:val="left" w:pos="9007"/>
          <w:tab w:val="left" w:pos="9928"/>
        </w:tabs>
        <w:spacing w:line="360" w:lineRule="auto"/>
        <w:jc w:val="both"/>
        <w:rPr>
          <w:sz w:val="13"/>
        </w:rPr>
      </w:pPr>
      <w:r>
        <w:t xml:space="preserve">................................................. por intermédio de seu representante legal o(a) Sr(a).............................................................................................,       portador(a)       da       Carteira       de     </w:t>
      </w:r>
      <w:r>
        <w:rPr>
          <w:spacing w:val="20"/>
        </w:rPr>
        <w:t xml:space="preserve"> </w:t>
      </w:r>
      <w:r>
        <w:t>Identidade nº................................... e do</w:t>
      </w:r>
      <w:r>
        <w:rPr>
          <w:spacing w:val="-26"/>
        </w:rPr>
        <w:t xml:space="preserve"> </w:t>
      </w:r>
      <w:r>
        <w:t>CPF</w:t>
      </w:r>
      <w:r>
        <w:rPr>
          <w:spacing w:val="-6"/>
        </w:rPr>
        <w:t xml:space="preserve"> </w:t>
      </w:r>
      <w:r>
        <w:t>nº..............................,</w:t>
      </w:r>
      <w:r>
        <w:rPr>
          <w:spacing w:val="-8"/>
        </w:rPr>
        <w:t xml:space="preserve"> </w:t>
      </w:r>
      <w:r>
        <w:t>para</w:t>
      </w:r>
      <w:r>
        <w:rPr>
          <w:spacing w:val="-9"/>
        </w:rPr>
        <w:t xml:space="preserve"> </w:t>
      </w:r>
      <w:r>
        <w:t>fins</w:t>
      </w:r>
      <w:r>
        <w:rPr>
          <w:spacing w:val="-8"/>
        </w:rPr>
        <w:t xml:space="preserve"> </w:t>
      </w:r>
      <w:r>
        <w:t>do</w:t>
      </w:r>
      <w:r>
        <w:rPr>
          <w:spacing w:val="-10"/>
        </w:rPr>
        <w:t xml:space="preserve"> </w:t>
      </w:r>
      <w:r>
        <w:t>disposto</w:t>
      </w:r>
      <w:r>
        <w:rPr>
          <w:spacing w:val="-9"/>
        </w:rPr>
        <w:t xml:space="preserve"> </w:t>
      </w:r>
      <w:r>
        <w:t>na</w:t>
      </w:r>
      <w:r>
        <w:rPr>
          <w:spacing w:val="-10"/>
        </w:rPr>
        <w:t xml:space="preserve"> </w:t>
      </w:r>
      <w:r>
        <w:t>Lei</w:t>
      </w:r>
      <w:r>
        <w:rPr>
          <w:spacing w:val="-5"/>
        </w:rPr>
        <w:t xml:space="preserve"> </w:t>
      </w:r>
      <w:r>
        <w:t>Complementar</w:t>
      </w:r>
      <w:r>
        <w:rPr>
          <w:spacing w:val="-9"/>
        </w:rPr>
        <w:t xml:space="preserve"> </w:t>
      </w:r>
      <w:r>
        <w:t>nº</w:t>
      </w:r>
      <w:r>
        <w:rPr>
          <w:spacing w:val="-7"/>
        </w:rPr>
        <w:t xml:space="preserve"> </w:t>
      </w:r>
      <w:r>
        <w:t>123/06</w:t>
      </w:r>
      <w:r>
        <w:rPr>
          <w:spacing w:val="-10"/>
        </w:rPr>
        <w:t xml:space="preserve"> </w:t>
      </w:r>
      <w:r>
        <w:t>notocante ao direito de preferência e critérios de desempate no Pregão Presencial n.º 48/2022, sob as sanções administrativas cabíveis e sob as penas da lei, DECLARA ser MICROEMPRESA ou EMPRESA DE PEQUENO PORTE nos</w:t>
      </w:r>
      <w:r>
        <w:rPr>
          <w:spacing w:val="-5"/>
        </w:rPr>
        <w:t xml:space="preserve"> </w:t>
      </w:r>
      <w:r>
        <w:t>termos</w:t>
      </w:r>
      <w:r>
        <w:rPr>
          <w:spacing w:val="-5"/>
        </w:rPr>
        <w:t xml:space="preserve"> </w:t>
      </w:r>
      <w:r>
        <w:t>da</w:t>
      </w:r>
      <w:r>
        <w:rPr>
          <w:spacing w:val="-7"/>
        </w:rPr>
        <w:t xml:space="preserve"> </w:t>
      </w:r>
      <w:r>
        <w:t>legislação</w:t>
      </w:r>
      <w:r>
        <w:rPr>
          <w:spacing w:val="-7"/>
        </w:rPr>
        <w:t xml:space="preserve"> </w:t>
      </w:r>
      <w:r>
        <w:t>vigente,</w:t>
      </w:r>
      <w:r>
        <w:rPr>
          <w:spacing w:val="-5"/>
        </w:rPr>
        <w:t xml:space="preserve"> </w:t>
      </w:r>
      <w:r>
        <w:t>não</w:t>
      </w:r>
      <w:r>
        <w:rPr>
          <w:spacing w:val="-4"/>
        </w:rPr>
        <w:t xml:space="preserve"> </w:t>
      </w:r>
      <w:r>
        <w:t>possuindo</w:t>
      </w:r>
      <w:r>
        <w:rPr>
          <w:spacing w:val="-8"/>
        </w:rPr>
        <w:t xml:space="preserve"> </w:t>
      </w:r>
      <w:r>
        <w:t>nenhum</w:t>
      </w:r>
      <w:r>
        <w:rPr>
          <w:spacing w:val="-4"/>
        </w:rPr>
        <w:t xml:space="preserve"> </w:t>
      </w:r>
      <w:r>
        <w:t>dos</w:t>
      </w:r>
      <w:r>
        <w:rPr>
          <w:spacing w:val="-5"/>
        </w:rPr>
        <w:t xml:space="preserve"> </w:t>
      </w:r>
      <w:r>
        <w:t>impedimentos</w:t>
      </w:r>
      <w:r>
        <w:rPr>
          <w:spacing w:val="-4"/>
        </w:rPr>
        <w:t xml:space="preserve"> </w:t>
      </w:r>
      <w:r>
        <w:t>previstos</w:t>
      </w:r>
      <w:r>
        <w:rPr>
          <w:spacing w:val="-5"/>
        </w:rPr>
        <w:t xml:space="preserve"> </w:t>
      </w:r>
      <w:r>
        <w:t>no</w:t>
      </w:r>
      <w:r>
        <w:rPr>
          <w:spacing w:val="-7"/>
        </w:rPr>
        <w:t xml:space="preserve"> </w:t>
      </w:r>
      <w:r>
        <w:t>§</w:t>
      </w:r>
      <w:r>
        <w:rPr>
          <w:spacing w:val="-6"/>
        </w:rPr>
        <w:t xml:space="preserve"> </w:t>
      </w:r>
      <w:r>
        <w:t>4º</w:t>
      </w:r>
      <w:r>
        <w:rPr>
          <w:spacing w:val="-4"/>
        </w:rPr>
        <w:t xml:space="preserve"> </w:t>
      </w:r>
      <w:r>
        <w:t>do</w:t>
      </w:r>
      <w:r>
        <w:rPr>
          <w:spacing w:val="-8"/>
        </w:rPr>
        <w:t xml:space="preserve"> </w:t>
      </w:r>
      <w:r>
        <w:t>artigo</w:t>
      </w:r>
      <w:r>
        <w:rPr>
          <w:spacing w:val="-7"/>
        </w:rPr>
        <w:t xml:space="preserve"> </w:t>
      </w:r>
      <w:r>
        <w:t>3º</w:t>
      </w:r>
      <w:r>
        <w:rPr>
          <w:spacing w:val="-5"/>
        </w:rPr>
        <w:t xml:space="preserve"> </w:t>
      </w:r>
      <w:r>
        <w:t>da</w:t>
      </w:r>
      <w:r>
        <w:rPr>
          <w:spacing w:val="-5"/>
        </w:rPr>
        <w:t xml:space="preserve"> </w:t>
      </w:r>
      <w:r>
        <w:t>referida</w:t>
      </w:r>
      <w:r>
        <w:rPr>
          <w:spacing w:val="-6"/>
        </w:rPr>
        <w:t xml:space="preserve"> </w:t>
      </w:r>
      <w:r>
        <w:t>Lei Complementar.</w:t>
      </w:r>
    </w:p>
    <w:p w:rsidR="00550364" w:rsidRDefault="00550364">
      <w:pPr>
        <w:spacing w:before="2"/>
        <w:rPr>
          <w:sz w:val="13"/>
        </w:rPr>
      </w:pPr>
    </w:p>
    <w:p w:rsidR="00550364" w:rsidRDefault="00550364">
      <w:pPr>
        <w:tabs>
          <w:tab w:val="left" w:pos="1653"/>
          <w:tab w:val="left" w:pos="2404"/>
          <w:tab w:val="left" w:pos="4009"/>
        </w:tabs>
        <w:spacing w:before="101"/>
        <w:jc w:val="right"/>
        <w:rPr>
          <w:sz w:val="20"/>
        </w:rPr>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t>2022</w:t>
      </w:r>
    </w:p>
    <w:p w:rsidR="00550364" w:rsidRDefault="00550364">
      <w:pPr>
        <w:rPr>
          <w:sz w:val="20"/>
        </w:rPr>
      </w:pPr>
    </w:p>
    <w:p w:rsidR="00550364" w:rsidRDefault="00550364">
      <w:pPr>
        <w:spacing w:before="10"/>
        <w:rPr>
          <w:sz w:val="17"/>
        </w:rPr>
      </w:pPr>
    </w:p>
    <w:p w:rsidR="00550364" w:rsidRDefault="00550364">
      <w:pPr>
        <w:spacing w:before="1"/>
        <w:rPr>
          <w:sz w:val="20"/>
        </w:rPr>
      </w:pPr>
    </w:p>
    <w:p w:rsidR="00550364" w:rsidRDefault="00550364">
      <w:pPr>
        <w:spacing w:before="1"/>
        <w:rPr>
          <w:sz w:val="20"/>
        </w:rPr>
      </w:pPr>
    </w:p>
    <w:p w:rsidR="00550364" w:rsidRDefault="00550364">
      <w:pPr>
        <w:spacing w:before="1"/>
        <w:rPr>
          <w:sz w:val="20"/>
        </w:rPr>
      </w:pPr>
    </w:p>
    <w:p w:rsidR="00550364" w:rsidRDefault="00550364">
      <w:pPr>
        <w:spacing w:before="1"/>
        <w:rPr>
          <w:sz w:val="20"/>
        </w:rPr>
      </w:pPr>
    </w:p>
    <w:p w:rsidR="00550364" w:rsidRDefault="00550364"/>
    <w:p w:rsidR="00550364" w:rsidRDefault="00550364">
      <w:pPr>
        <w:jc w:val="center"/>
      </w:pPr>
      <w:r>
        <w:t>Nome e assinatura do representante</w:t>
      </w:r>
    </w:p>
    <w:p w:rsidR="00550364" w:rsidRDefault="00550364">
      <w:pPr>
        <w:jc w:val="center"/>
        <w:rPr>
          <w:b/>
        </w:rPr>
      </w:pPr>
      <w:r>
        <w:t>RG nº...............................................</w:t>
      </w:r>
    </w:p>
    <w:p w:rsidR="00550364" w:rsidRDefault="00550364">
      <w:pPr>
        <w:rPr>
          <w:b/>
        </w:rPr>
      </w:pPr>
    </w:p>
    <w:p w:rsidR="00550364" w:rsidRDefault="00550364">
      <w:pPr>
        <w:rPr>
          <w:b/>
          <w:u w:val="single"/>
        </w:rPr>
      </w:pPr>
    </w:p>
    <w:p w:rsidR="00550364" w:rsidRDefault="00550364">
      <w:pPr>
        <w:rPr>
          <w:b/>
          <w:u w:val="single"/>
        </w:rPr>
      </w:pPr>
    </w:p>
    <w:p w:rsidR="00550364" w:rsidRDefault="00550364">
      <w:pPr>
        <w:pageBreakBefore/>
        <w:spacing w:after="240"/>
        <w:jc w:val="center"/>
        <w:rPr>
          <w:b/>
          <w:u w:val="single"/>
        </w:rPr>
      </w:pPr>
      <w:r>
        <w:rPr>
          <w:b/>
          <w:u w:val="single"/>
        </w:rPr>
        <w:lastRenderedPageBreak/>
        <w:t>PREGÃO PRESENCIAL Nº 48/2022</w:t>
      </w:r>
    </w:p>
    <w:p w:rsidR="00550364" w:rsidRDefault="00550364">
      <w:pPr>
        <w:spacing w:after="240"/>
        <w:jc w:val="center"/>
        <w:rPr>
          <w:b/>
          <w:sz w:val="21"/>
        </w:rPr>
      </w:pPr>
      <w:r>
        <w:rPr>
          <w:b/>
          <w:u w:val="single"/>
        </w:rPr>
        <w:t>ANEXO V – MODELO DE PROPOSTA COMERCIAL</w:t>
      </w:r>
    </w:p>
    <w:tbl>
      <w:tblPr>
        <w:tblW w:w="97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9"/>
        <w:gridCol w:w="2979"/>
        <w:gridCol w:w="3768"/>
      </w:tblGrid>
      <w:tr w:rsidR="00550364" w:rsidRPr="00955D08" w:rsidTr="00FA4761">
        <w:trPr>
          <w:trHeight w:val="20"/>
          <w:jc w:val="center"/>
        </w:trPr>
        <w:tc>
          <w:tcPr>
            <w:tcW w:w="9726" w:type="dxa"/>
            <w:gridSpan w:val="3"/>
          </w:tcPr>
          <w:p w:rsidR="00550364" w:rsidRPr="00955D08" w:rsidRDefault="00FA4761" w:rsidP="00550364">
            <w:pPr>
              <w:jc w:val="both"/>
              <w:rPr>
                <w:rFonts w:cs="Arial"/>
              </w:rPr>
            </w:pPr>
            <w:r w:rsidRPr="00955D08">
              <w:rPr>
                <w:rFonts w:cs="Arial"/>
                <w:b/>
              </w:rPr>
              <w:t>RAZÃO SOCIAL:</w:t>
            </w:r>
          </w:p>
        </w:tc>
      </w:tr>
      <w:tr w:rsidR="00550364" w:rsidRPr="00955D08" w:rsidTr="00FA4761">
        <w:trPr>
          <w:trHeight w:val="20"/>
          <w:jc w:val="center"/>
        </w:trPr>
        <w:tc>
          <w:tcPr>
            <w:tcW w:w="9726" w:type="dxa"/>
            <w:gridSpan w:val="3"/>
          </w:tcPr>
          <w:p w:rsidR="00550364" w:rsidRPr="00955D08" w:rsidRDefault="00FA4761" w:rsidP="00550364">
            <w:pPr>
              <w:jc w:val="both"/>
              <w:rPr>
                <w:rFonts w:cs="Arial"/>
              </w:rPr>
            </w:pPr>
            <w:r w:rsidRPr="00955D08">
              <w:rPr>
                <w:rFonts w:cs="Arial"/>
                <w:b/>
              </w:rPr>
              <w:t>ENDEREÇO:</w:t>
            </w:r>
          </w:p>
        </w:tc>
      </w:tr>
      <w:tr w:rsidR="00550364" w:rsidRPr="00955D08" w:rsidTr="00FA4761">
        <w:trPr>
          <w:trHeight w:val="20"/>
          <w:jc w:val="center"/>
        </w:trPr>
        <w:tc>
          <w:tcPr>
            <w:tcW w:w="2979" w:type="dxa"/>
          </w:tcPr>
          <w:p w:rsidR="00550364" w:rsidRPr="00955D08" w:rsidRDefault="00FA4761" w:rsidP="00550364">
            <w:pPr>
              <w:jc w:val="both"/>
              <w:rPr>
                <w:rFonts w:cs="Arial"/>
              </w:rPr>
            </w:pPr>
            <w:r w:rsidRPr="00955D08">
              <w:rPr>
                <w:rFonts w:cs="Arial"/>
                <w:b/>
              </w:rPr>
              <w:t>CIDADE:</w:t>
            </w:r>
          </w:p>
        </w:tc>
        <w:tc>
          <w:tcPr>
            <w:tcW w:w="2979" w:type="dxa"/>
          </w:tcPr>
          <w:p w:rsidR="00550364" w:rsidRPr="00955D08" w:rsidRDefault="00FA4761" w:rsidP="00550364">
            <w:pPr>
              <w:jc w:val="both"/>
              <w:rPr>
                <w:rFonts w:cs="Arial"/>
                <w:b/>
              </w:rPr>
            </w:pPr>
            <w:r w:rsidRPr="00955D08">
              <w:rPr>
                <w:rFonts w:cs="Arial"/>
                <w:b/>
              </w:rPr>
              <w:t>CEP:</w:t>
            </w:r>
          </w:p>
        </w:tc>
        <w:tc>
          <w:tcPr>
            <w:tcW w:w="3768" w:type="dxa"/>
          </w:tcPr>
          <w:p w:rsidR="00550364" w:rsidRPr="00955D08" w:rsidRDefault="00FA4761" w:rsidP="00550364">
            <w:pPr>
              <w:jc w:val="both"/>
              <w:rPr>
                <w:rFonts w:cs="Arial"/>
                <w:b/>
              </w:rPr>
            </w:pPr>
            <w:r w:rsidRPr="00955D08">
              <w:rPr>
                <w:rFonts w:cs="Arial"/>
                <w:b/>
              </w:rPr>
              <w:t>FONE/FAX:</w:t>
            </w:r>
          </w:p>
        </w:tc>
      </w:tr>
      <w:tr w:rsidR="00550364" w:rsidRPr="00955D08" w:rsidTr="00FA4761">
        <w:trPr>
          <w:trHeight w:val="20"/>
          <w:jc w:val="center"/>
        </w:trPr>
        <w:tc>
          <w:tcPr>
            <w:tcW w:w="5958" w:type="dxa"/>
            <w:gridSpan w:val="2"/>
          </w:tcPr>
          <w:p w:rsidR="00550364" w:rsidRPr="00FA4761" w:rsidRDefault="00FA4761" w:rsidP="00550364">
            <w:pPr>
              <w:jc w:val="both"/>
              <w:rPr>
                <w:rFonts w:cs="Arial"/>
              </w:rPr>
            </w:pPr>
            <w:r w:rsidRPr="00955D08">
              <w:rPr>
                <w:rFonts w:cs="Arial"/>
                <w:b/>
              </w:rPr>
              <w:t xml:space="preserve">E-MAIL: </w:t>
            </w:r>
          </w:p>
        </w:tc>
        <w:tc>
          <w:tcPr>
            <w:tcW w:w="3768" w:type="dxa"/>
          </w:tcPr>
          <w:p w:rsidR="00550364" w:rsidRPr="00955D08" w:rsidRDefault="00FA4761" w:rsidP="00550364">
            <w:pPr>
              <w:jc w:val="both"/>
              <w:rPr>
                <w:rFonts w:cs="Arial"/>
                <w:b/>
              </w:rPr>
            </w:pPr>
            <w:r w:rsidRPr="00955D08">
              <w:rPr>
                <w:rFonts w:cs="Arial"/>
                <w:b/>
              </w:rPr>
              <w:t>CNPJ Nº</w:t>
            </w:r>
          </w:p>
        </w:tc>
      </w:tr>
    </w:tbl>
    <w:p w:rsidR="00550364" w:rsidRDefault="00550364">
      <w:pPr>
        <w:spacing w:before="8"/>
        <w:rPr>
          <w:b/>
          <w:sz w:val="21"/>
        </w:rPr>
      </w:pPr>
    </w:p>
    <w:p w:rsidR="00550364" w:rsidRDefault="00550364">
      <w:pPr>
        <w:spacing w:before="1"/>
        <w:ind w:left="612"/>
        <w:jc w:val="center"/>
        <w:rPr>
          <w:sz w:val="21"/>
        </w:rPr>
      </w:pPr>
      <w:r>
        <w:rPr>
          <w:b/>
          <w:u w:val="single"/>
        </w:rPr>
        <w:t>PROPOSTA FINANCEIRA</w:t>
      </w:r>
    </w:p>
    <w:p w:rsidR="00550364" w:rsidRDefault="00550364">
      <w:pPr>
        <w:spacing w:before="10"/>
        <w:rPr>
          <w:sz w:val="21"/>
        </w:rPr>
      </w:pPr>
    </w:p>
    <w:p w:rsidR="00550364" w:rsidRDefault="00550364">
      <w:pPr>
        <w:jc w:val="both"/>
      </w:pPr>
      <w:r>
        <w:t xml:space="preserve">Objeto: </w:t>
      </w:r>
      <w:r w:rsidR="00FA4761" w:rsidRPr="00FA4761">
        <w:rPr>
          <w:b/>
        </w:rPr>
        <w:t>DESTINADO A</w:t>
      </w:r>
      <w:r w:rsidR="00FA4761">
        <w:t xml:space="preserve"> </w:t>
      </w:r>
      <w:r w:rsidR="00FA4761">
        <w:rPr>
          <w:b/>
        </w:rPr>
        <w:t>AQUISIÇÃO DE UNIFORMES (CALÇAS E CAMISETAS)</w:t>
      </w:r>
      <w:r>
        <w:t xml:space="preserve">, em atendimento a </w:t>
      </w:r>
      <w:r>
        <w:rPr>
          <w:rFonts w:cs="Arial"/>
        </w:rPr>
        <w:t>Prefeitura Municipal de Pilar do Sul</w:t>
      </w:r>
      <w:r>
        <w:t>, conforme especificações constantes no ANEXO I – TERMO DE REFERÊNCIA.</w:t>
      </w:r>
    </w:p>
    <w:p w:rsidR="00550364" w:rsidRDefault="00550364">
      <w:pPr>
        <w:jc w:val="both"/>
      </w:pPr>
    </w:p>
    <w:tbl>
      <w:tblPr>
        <w:tblW w:w="5000" w:type="pct"/>
        <w:tblLayout w:type="fixed"/>
        <w:tblCellMar>
          <w:left w:w="70" w:type="dxa"/>
          <w:right w:w="70" w:type="dxa"/>
        </w:tblCellMar>
        <w:tblLook w:val="0000" w:firstRow="0" w:lastRow="0" w:firstColumn="0" w:lastColumn="0" w:noHBand="0" w:noVBand="0"/>
      </w:tblPr>
      <w:tblGrid>
        <w:gridCol w:w="574"/>
        <w:gridCol w:w="841"/>
        <w:gridCol w:w="5950"/>
        <w:gridCol w:w="711"/>
        <w:gridCol w:w="851"/>
        <w:gridCol w:w="701"/>
      </w:tblGrid>
      <w:tr w:rsidR="00FA4761" w:rsidTr="00FA4761">
        <w:trPr>
          <w:trHeight w:val="449"/>
        </w:trPr>
        <w:tc>
          <w:tcPr>
            <w:tcW w:w="2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761E6" w:rsidRDefault="00A761E6" w:rsidP="00A761E6">
            <w:pPr>
              <w:jc w:val="center"/>
              <w:rPr>
                <w:rFonts w:cs="Calibri"/>
                <w:b/>
                <w:bCs/>
                <w:color w:val="000000"/>
              </w:rPr>
            </w:pPr>
            <w:r>
              <w:rPr>
                <w:rFonts w:cs="Calibri"/>
                <w:b/>
                <w:bCs/>
                <w:color w:val="000000"/>
              </w:rPr>
              <w:t>ITEM</w:t>
            </w:r>
          </w:p>
        </w:tc>
        <w:tc>
          <w:tcPr>
            <w:tcW w:w="43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761E6" w:rsidRDefault="00A761E6" w:rsidP="00A761E6">
            <w:pPr>
              <w:jc w:val="center"/>
              <w:rPr>
                <w:rFonts w:cs="Calibri"/>
                <w:b/>
                <w:bCs/>
                <w:color w:val="000000"/>
              </w:rPr>
            </w:pPr>
            <w:r>
              <w:rPr>
                <w:rFonts w:cs="Calibri"/>
                <w:b/>
                <w:bCs/>
                <w:color w:val="000000"/>
              </w:rPr>
              <w:t>QUANT.</w:t>
            </w:r>
          </w:p>
        </w:tc>
        <w:tc>
          <w:tcPr>
            <w:tcW w:w="3090" w:type="pct"/>
            <w:tcBorders>
              <w:top w:val="single" w:sz="4" w:space="0" w:color="000000"/>
              <w:left w:val="single" w:sz="4" w:space="0" w:color="000000"/>
              <w:bottom w:val="single" w:sz="4" w:space="0" w:color="000000"/>
            </w:tcBorders>
            <w:shd w:val="clear" w:color="auto" w:fill="FFFFFF"/>
            <w:vAlign w:val="center"/>
          </w:tcPr>
          <w:p w:rsidR="00A761E6" w:rsidRDefault="00A761E6" w:rsidP="00A761E6">
            <w:pPr>
              <w:jc w:val="center"/>
            </w:pPr>
            <w:r>
              <w:rPr>
                <w:rFonts w:cs="Calibri"/>
                <w:b/>
                <w:bCs/>
                <w:color w:val="000000"/>
              </w:rPr>
              <w:t>DESCRIÇÃO DO PRODUTO</w:t>
            </w:r>
          </w:p>
        </w:tc>
        <w:tc>
          <w:tcPr>
            <w:tcW w:w="369" w:type="pct"/>
            <w:tcBorders>
              <w:top w:val="single" w:sz="4" w:space="0" w:color="000000"/>
              <w:left w:val="single" w:sz="4" w:space="0" w:color="000000"/>
              <w:bottom w:val="single" w:sz="4" w:space="0" w:color="000000"/>
            </w:tcBorders>
            <w:shd w:val="clear" w:color="auto" w:fill="FFFFFF"/>
            <w:vAlign w:val="center"/>
          </w:tcPr>
          <w:p w:rsidR="00A761E6" w:rsidRDefault="00A761E6" w:rsidP="00FA4761">
            <w:pPr>
              <w:ind w:left="-159" w:right="-126"/>
              <w:jc w:val="center"/>
              <w:rPr>
                <w:b/>
                <w:bCs/>
              </w:rPr>
            </w:pPr>
            <w:r>
              <w:rPr>
                <w:b/>
                <w:bCs/>
              </w:rPr>
              <w:t>MARCA</w:t>
            </w:r>
          </w:p>
        </w:tc>
        <w:tc>
          <w:tcPr>
            <w:tcW w:w="442" w:type="pct"/>
            <w:tcBorders>
              <w:top w:val="single" w:sz="4" w:space="0" w:color="000000"/>
              <w:left w:val="single" w:sz="4" w:space="0" w:color="000000"/>
              <w:bottom w:val="single" w:sz="4" w:space="0" w:color="000000"/>
            </w:tcBorders>
            <w:shd w:val="clear" w:color="auto" w:fill="FFFFFF"/>
            <w:vAlign w:val="center"/>
          </w:tcPr>
          <w:p w:rsidR="00A761E6" w:rsidRDefault="00A761E6" w:rsidP="00FA4761">
            <w:pPr>
              <w:ind w:left="-14" w:right="-66" w:hanging="18"/>
              <w:jc w:val="center"/>
              <w:rPr>
                <w:b/>
                <w:bCs/>
              </w:rPr>
            </w:pPr>
            <w:r>
              <w:rPr>
                <w:b/>
                <w:bCs/>
              </w:rPr>
              <w:t>VALOR UNIT</w:t>
            </w:r>
          </w:p>
        </w:tc>
        <w:tc>
          <w:tcPr>
            <w:tcW w:w="36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761E6" w:rsidRDefault="00A761E6" w:rsidP="00FA4761">
            <w:pPr>
              <w:ind w:left="-74" w:right="-76"/>
              <w:jc w:val="center"/>
            </w:pPr>
            <w:r>
              <w:rPr>
                <w:b/>
                <w:bCs/>
              </w:rPr>
              <w:t>VALOR TOTAL</w:t>
            </w:r>
          </w:p>
        </w:tc>
      </w:tr>
      <w:tr w:rsidR="00FA4761" w:rsidTr="00FA4761">
        <w:trPr>
          <w:trHeight w:val="449"/>
        </w:trPr>
        <w:tc>
          <w:tcPr>
            <w:tcW w:w="2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761E6" w:rsidRDefault="00A761E6" w:rsidP="00A761E6">
            <w:pPr>
              <w:jc w:val="center"/>
              <w:rPr>
                <w:rFonts w:cs="Arial"/>
              </w:rPr>
            </w:pPr>
            <w:r>
              <w:rPr>
                <w:rFonts w:cs="Arial"/>
                <w:b/>
              </w:rPr>
              <w:t>1</w:t>
            </w:r>
          </w:p>
        </w:tc>
        <w:tc>
          <w:tcPr>
            <w:tcW w:w="43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761E6" w:rsidRDefault="00A761E6" w:rsidP="00A761E6">
            <w:pPr>
              <w:jc w:val="center"/>
              <w:rPr>
                <w:rFonts w:cs="Arial"/>
                <w:b/>
              </w:rPr>
            </w:pPr>
            <w:r>
              <w:rPr>
                <w:rFonts w:cs="Arial"/>
              </w:rPr>
              <w:t>22</w:t>
            </w:r>
          </w:p>
        </w:tc>
        <w:tc>
          <w:tcPr>
            <w:tcW w:w="3090" w:type="pct"/>
            <w:tcBorders>
              <w:top w:val="single" w:sz="4" w:space="0" w:color="000000"/>
              <w:left w:val="single" w:sz="4" w:space="0" w:color="000000"/>
              <w:bottom w:val="single" w:sz="4" w:space="0" w:color="000000"/>
            </w:tcBorders>
            <w:shd w:val="clear" w:color="auto" w:fill="FFFFFF"/>
            <w:vAlign w:val="center"/>
          </w:tcPr>
          <w:p w:rsidR="00A761E6" w:rsidRDefault="00A761E6" w:rsidP="00FA4761">
            <w:pPr>
              <w:jc w:val="both"/>
            </w:pPr>
            <w:r>
              <w:rPr>
                <w:rFonts w:cs="Arial"/>
                <w:b/>
              </w:rPr>
              <w:t>Calça Masculina TAM. 42</w:t>
            </w:r>
            <w:r>
              <w:rPr>
                <w:rFonts w:cs="Arial"/>
              </w:rPr>
              <w:t xml:space="preserve"> – </w:t>
            </w:r>
            <w:r>
              <w:t>Sarja - Brim,</w:t>
            </w:r>
            <w:r>
              <w:rPr>
                <w:rFonts w:cs="Arial"/>
              </w:rPr>
              <w:t xml:space="preserve"> azul marinho, meio elástico, botão, zíper, dois bolsos dianteiros e dois traseiros, com estampa/brasão da prefeitura no bol</w:t>
            </w:r>
            <w:r w:rsidR="00FA4761">
              <w:rPr>
                <w:rFonts w:cs="Arial"/>
              </w:rPr>
              <w:t>so traseiro direitoB(cor branca – silk).</w:t>
            </w:r>
          </w:p>
        </w:tc>
        <w:tc>
          <w:tcPr>
            <w:tcW w:w="369" w:type="pct"/>
            <w:tcBorders>
              <w:top w:val="single" w:sz="4" w:space="0" w:color="000000"/>
              <w:left w:val="single" w:sz="4" w:space="0" w:color="000000"/>
              <w:bottom w:val="single" w:sz="4" w:space="0" w:color="000000"/>
            </w:tcBorders>
            <w:shd w:val="clear" w:color="auto" w:fill="FFFFFF"/>
            <w:vAlign w:val="center"/>
          </w:tcPr>
          <w:p w:rsidR="00A761E6" w:rsidRDefault="00A761E6" w:rsidP="00A761E6">
            <w:pPr>
              <w:jc w:val="both"/>
            </w:pPr>
          </w:p>
        </w:tc>
        <w:tc>
          <w:tcPr>
            <w:tcW w:w="442" w:type="pct"/>
            <w:tcBorders>
              <w:top w:val="single" w:sz="4" w:space="0" w:color="000000"/>
              <w:left w:val="single" w:sz="4" w:space="0" w:color="000000"/>
              <w:bottom w:val="single" w:sz="4" w:space="0" w:color="000000"/>
            </w:tcBorders>
            <w:shd w:val="clear" w:color="auto" w:fill="FFFFFF"/>
            <w:vAlign w:val="center"/>
          </w:tcPr>
          <w:p w:rsidR="00A761E6" w:rsidRDefault="00A761E6" w:rsidP="00A761E6">
            <w:pPr>
              <w:jc w:val="both"/>
            </w:pPr>
          </w:p>
        </w:tc>
        <w:tc>
          <w:tcPr>
            <w:tcW w:w="36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761E6" w:rsidRDefault="00A761E6" w:rsidP="00A761E6">
            <w:pPr>
              <w:jc w:val="both"/>
            </w:pPr>
          </w:p>
        </w:tc>
      </w:tr>
      <w:tr w:rsidR="00FA4761" w:rsidTr="00FA4761">
        <w:trPr>
          <w:trHeight w:val="449"/>
        </w:trPr>
        <w:tc>
          <w:tcPr>
            <w:tcW w:w="2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761E6" w:rsidRDefault="00A761E6" w:rsidP="00A761E6">
            <w:pPr>
              <w:jc w:val="center"/>
              <w:rPr>
                <w:rFonts w:cs="Arial"/>
              </w:rPr>
            </w:pPr>
            <w:r>
              <w:rPr>
                <w:rFonts w:cs="Arial"/>
                <w:b/>
              </w:rPr>
              <w:t>2</w:t>
            </w:r>
          </w:p>
        </w:tc>
        <w:tc>
          <w:tcPr>
            <w:tcW w:w="43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761E6" w:rsidRDefault="00A761E6" w:rsidP="00A761E6">
            <w:pPr>
              <w:jc w:val="center"/>
              <w:rPr>
                <w:rFonts w:cs="Arial"/>
                <w:b/>
              </w:rPr>
            </w:pPr>
            <w:r>
              <w:rPr>
                <w:rFonts w:cs="Arial"/>
              </w:rPr>
              <w:t>46</w:t>
            </w:r>
          </w:p>
        </w:tc>
        <w:tc>
          <w:tcPr>
            <w:tcW w:w="3090" w:type="pct"/>
            <w:tcBorders>
              <w:top w:val="single" w:sz="4" w:space="0" w:color="000000"/>
              <w:left w:val="single" w:sz="4" w:space="0" w:color="000000"/>
              <w:bottom w:val="single" w:sz="4" w:space="0" w:color="000000"/>
            </w:tcBorders>
            <w:shd w:val="clear" w:color="auto" w:fill="FFFFFF"/>
            <w:vAlign w:val="center"/>
          </w:tcPr>
          <w:p w:rsidR="00A761E6" w:rsidRDefault="00A761E6" w:rsidP="00A761E6">
            <w:pPr>
              <w:jc w:val="both"/>
            </w:pPr>
            <w:r>
              <w:rPr>
                <w:rFonts w:cs="Arial"/>
                <w:b/>
              </w:rPr>
              <w:t>Calça Masculina TAM. 44</w:t>
            </w:r>
            <w:r>
              <w:rPr>
                <w:rFonts w:cs="Arial"/>
              </w:rPr>
              <w:t xml:space="preserve"> - </w:t>
            </w:r>
            <w:r>
              <w:t>Sarja - Brim,</w:t>
            </w:r>
            <w:r>
              <w:rPr>
                <w:rFonts w:cs="Arial"/>
              </w:rPr>
              <w:t xml:space="preserve"> azul marinho, meio elástico, botão, zíper, dois bolsos dianteiros e dois traseiros, com estampa/brasão da prefeitura no bolso traseiro direito (cor branca – silk).</w:t>
            </w:r>
          </w:p>
        </w:tc>
        <w:tc>
          <w:tcPr>
            <w:tcW w:w="369" w:type="pct"/>
            <w:tcBorders>
              <w:top w:val="single" w:sz="4" w:space="0" w:color="000000"/>
              <w:left w:val="single" w:sz="4" w:space="0" w:color="000000"/>
              <w:bottom w:val="single" w:sz="4" w:space="0" w:color="000000"/>
            </w:tcBorders>
            <w:shd w:val="clear" w:color="auto" w:fill="FFFFFF"/>
            <w:vAlign w:val="center"/>
          </w:tcPr>
          <w:p w:rsidR="00A761E6" w:rsidRDefault="00A761E6" w:rsidP="00A761E6">
            <w:pPr>
              <w:jc w:val="both"/>
            </w:pPr>
          </w:p>
        </w:tc>
        <w:tc>
          <w:tcPr>
            <w:tcW w:w="442" w:type="pct"/>
            <w:tcBorders>
              <w:top w:val="single" w:sz="4" w:space="0" w:color="000000"/>
              <w:left w:val="single" w:sz="4" w:space="0" w:color="000000"/>
              <w:bottom w:val="single" w:sz="4" w:space="0" w:color="000000"/>
            </w:tcBorders>
            <w:shd w:val="clear" w:color="auto" w:fill="FFFFFF"/>
            <w:vAlign w:val="center"/>
          </w:tcPr>
          <w:p w:rsidR="00A761E6" w:rsidRDefault="00A761E6" w:rsidP="00A761E6">
            <w:pPr>
              <w:jc w:val="both"/>
            </w:pPr>
          </w:p>
        </w:tc>
        <w:tc>
          <w:tcPr>
            <w:tcW w:w="36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761E6" w:rsidRDefault="00A761E6" w:rsidP="00A761E6">
            <w:pPr>
              <w:jc w:val="both"/>
            </w:pPr>
          </w:p>
        </w:tc>
      </w:tr>
      <w:tr w:rsidR="00FA4761" w:rsidTr="00FA4761">
        <w:trPr>
          <w:trHeight w:val="449"/>
        </w:trPr>
        <w:tc>
          <w:tcPr>
            <w:tcW w:w="2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761E6" w:rsidRDefault="00A761E6" w:rsidP="00A761E6">
            <w:pPr>
              <w:jc w:val="center"/>
              <w:rPr>
                <w:rFonts w:cs="Arial"/>
              </w:rPr>
            </w:pPr>
            <w:r>
              <w:rPr>
                <w:rFonts w:cs="Arial"/>
                <w:b/>
              </w:rPr>
              <w:t>3</w:t>
            </w:r>
          </w:p>
        </w:tc>
        <w:tc>
          <w:tcPr>
            <w:tcW w:w="43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761E6" w:rsidRDefault="00A761E6" w:rsidP="00A761E6">
            <w:pPr>
              <w:jc w:val="center"/>
              <w:rPr>
                <w:rFonts w:cs="Arial"/>
                <w:b/>
              </w:rPr>
            </w:pPr>
            <w:r>
              <w:rPr>
                <w:rFonts w:cs="Arial"/>
              </w:rPr>
              <w:t>70</w:t>
            </w:r>
          </w:p>
        </w:tc>
        <w:tc>
          <w:tcPr>
            <w:tcW w:w="3090" w:type="pct"/>
            <w:tcBorders>
              <w:top w:val="single" w:sz="4" w:space="0" w:color="000000"/>
              <w:left w:val="single" w:sz="4" w:space="0" w:color="000000"/>
              <w:bottom w:val="single" w:sz="4" w:space="0" w:color="000000"/>
            </w:tcBorders>
            <w:shd w:val="clear" w:color="auto" w:fill="FFFFFF"/>
            <w:vAlign w:val="center"/>
          </w:tcPr>
          <w:p w:rsidR="00A761E6" w:rsidRDefault="00A761E6" w:rsidP="00A761E6">
            <w:pPr>
              <w:jc w:val="both"/>
            </w:pPr>
            <w:r>
              <w:rPr>
                <w:rFonts w:cs="Arial"/>
                <w:b/>
              </w:rPr>
              <w:t>Calça Masculina TAM. 46</w:t>
            </w:r>
            <w:r>
              <w:rPr>
                <w:rFonts w:cs="Arial"/>
              </w:rPr>
              <w:t xml:space="preserve"> - </w:t>
            </w:r>
            <w:r>
              <w:t>Sarja - Brim,</w:t>
            </w:r>
            <w:r>
              <w:rPr>
                <w:rFonts w:cs="Arial"/>
              </w:rPr>
              <w:t xml:space="preserve"> azul marinho, meio elástico, botão, zíper, dois bolsos dianteiros e dois traseiros, com estampa/brasão da prefeitura no bolso traseiro direito (cor branca – silk).</w:t>
            </w:r>
          </w:p>
        </w:tc>
        <w:tc>
          <w:tcPr>
            <w:tcW w:w="369" w:type="pct"/>
            <w:tcBorders>
              <w:top w:val="single" w:sz="4" w:space="0" w:color="000000"/>
              <w:left w:val="single" w:sz="4" w:space="0" w:color="000000"/>
              <w:bottom w:val="single" w:sz="4" w:space="0" w:color="000000"/>
            </w:tcBorders>
            <w:shd w:val="clear" w:color="auto" w:fill="FFFFFF"/>
            <w:vAlign w:val="center"/>
          </w:tcPr>
          <w:p w:rsidR="00A761E6" w:rsidRDefault="00A761E6" w:rsidP="00A761E6">
            <w:pPr>
              <w:jc w:val="both"/>
            </w:pPr>
          </w:p>
        </w:tc>
        <w:tc>
          <w:tcPr>
            <w:tcW w:w="442" w:type="pct"/>
            <w:tcBorders>
              <w:top w:val="single" w:sz="4" w:space="0" w:color="000000"/>
              <w:left w:val="single" w:sz="4" w:space="0" w:color="000000"/>
              <w:bottom w:val="single" w:sz="4" w:space="0" w:color="000000"/>
            </w:tcBorders>
            <w:shd w:val="clear" w:color="auto" w:fill="FFFFFF"/>
            <w:vAlign w:val="center"/>
          </w:tcPr>
          <w:p w:rsidR="00A761E6" w:rsidRDefault="00A761E6" w:rsidP="00A761E6">
            <w:pPr>
              <w:jc w:val="both"/>
            </w:pPr>
          </w:p>
        </w:tc>
        <w:tc>
          <w:tcPr>
            <w:tcW w:w="36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761E6" w:rsidRDefault="00A761E6" w:rsidP="00A761E6">
            <w:pPr>
              <w:jc w:val="both"/>
            </w:pPr>
          </w:p>
        </w:tc>
      </w:tr>
      <w:tr w:rsidR="00FA4761" w:rsidTr="00FA4761">
        <w:trPr>
          <w:trHeight w:val="449"/>
        </w:trPr>
        <w:tc>
          <w:tcPr>
            <w:tcW w:w="2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761E6" w:rsidRDefault="00A761E6" w:rsidP="00A761E6">
            <w:pPr>
              <w:jc w:val="center"/>
              <w:rPr>
                <w:rFonts w:cs="Arial"/>
              </w:rPr>
            </w:pPr>
            <w:r>
              <w:rPr>
                <w:rFonts w:cs="Arial"/>
                <w:b/>
              </w:rPr>
              <w:t>4</w:t>
            </w:r>
          </w:p>
        </w:tc>
        <w:tc>
          <w:tcPr>
            <w:tcW w:w="43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761E6" w:rsidRDefault="00A761E6" w:rsidP="00A761E6">
            <w:pPr>
              <w:jc w:val="center"/>
              <w:rPr>
                <w:rFonts w:cs="Arial"/>
                <w:b/>
              </w:rPr>
            </w:pPr>
            <w:r>
              <w:rPr>
                <w:rFonts w:cs="Arial"/>
              </w:rPr>
              <w:t>14</w:t>
            </w:r>
          </w:p>
        </w:tc>
        <w:tc>
          <w:tcPr>
            <w:tcW w:w="3090" w:type="pct"/>
            <w:tcBorders>
              <w:top w:val="single" w:sz="4" w:space="0" w:color="000000"/>
              <w:left w:val="single" w:sz="4" w:space="0" w:color="000000"/>
              <w:bottom w:val="single" w:sz="4" w:space="0" w:color="000000"/>
            </w:tcBorders>
            <w:shd w:val="clear" w:color="auto" w:fill="FFFFFF"/>
            <w:vAlign w:val="center"/>
          </w:tcPr>
          <w:p w:rsidR="00A761E6" w:rsidRDefault="00A761E6" w:rsidP="00A761E6">
            <w:pPr>
              <w:jc w:val="both"/>
            </w:pPr>
            <w:r>
              <w:rPr>
                <w:rFonts w:cs="Arial"/>
                <w:b/>
              </w:rPr>
              <w:t>Calça Masculina TAM. 48</w:t>
            </w:r>
            <w:r>
              <w:rPr>
                <w:rFonts w:cs="Arial"/>
              </w:rPr>
              <w:t xml:space="preserve"> - </w:t>
            </w:r>
            <w:r>
              <w:t>Sarja - Brim,</w:t>
            </w:r>
            <w:r>
              <w:rPr>
                <w:rFonts w:cs="Arial"/>
              </w:rPr>
              <w:t xml:space="preserve"> azul marinho, meio elástico, botão, zíper, dois bolsos dianteiros e dois traseiros, com estampa/brasão da prefeitura no bolso traseiro direito (cor branca – silk).</w:t>
            </w:r>
          </w:p>
        </w:tc>
        <w:tc>
          <w:tcPr>
            <w:tcW w:w="369" w:type="pct"/>
            <w:tcBorders>
              <w:top w:val="single" w:sz="4" w:space="0" w:color="000000"/>
              <w:left w:val="single" w:sz="4" w:space="0" w:color="000000"/>
              <w:bottom w:val="single" w:sz="4" w:space="0" w:color="000000"/>
            </w:tcBorders>
            <w:shd w:val="clear" w:color="auto" w:fill="FFFFFF"/>
            <w:vAlign w:val="center"/>
          </w:tcPr>
          <w:p w:rsidR="00A761E6" w:rsidRDefault="00A761E6" w:rsidP="00A761E6">
            <w:pPr>
              <w:jc w:val="both"/>
            </w:pPr>
          </w:p>
        </w:tc>
        <w:tc>
          <w:tcPr>
            <w:tcW w:w="442" w:type="pct"/>
            <w:tcBorders>
              <w:top w:val="single" w:sz="4" w:space="0" w:color="000000"/>
              <w:left w:val="single" w:sz="4" w:space="0" w:color="000000"/>
              <w:bottom w:val="single" w:sz="4" w:space="0" w:color="000000"/>
            </w:tcBorders>
            <w:shd w:val="clear" w:color="auto" w:fill="FFFFFF"/>
            <w:vAlign w:val="center"/>
          </w:tcPr>
          <w:p w:rsidR="00A761E6" w:rsidRDefault="00A761E6" w:rsidP="00A761E6">
            <w:pPr>
              <w:jc w:val="both"/>
            </w:pPr>
          </w:p>
        </w:tc>
        <w:tc>
          <w:tcPr>
            <w:tcW w:w="36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761E6" w:rsidRDefault="00A761E6" w:rsidP="00A761E6">
            <w:pPr>
              <w:jc w:val="both"/>
            </w:pPr>
          </w:p>
        </w:tc>
      </w:tr>
      <w:tr w:rsidR="00FA4761" w:rsidTr="00FA4761">
        <w:trPr>
          <w:trHeight w:val="449"/>
        </w:trPr>
        <w:tc>
          <w:tcPr>
            <w:tcW w:w="2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761E6" w:rsidRDefault="00A761E6" w:rsidP="00A761E6">
            <w:pPr>
              <w:jc w:val="center"/>
              <w:rPr>
                <w:rFonts w:cs="Arial"/>
              </w:rPr>
            </w:pPr>
            <w:r>
              <w:rPr>
                <w:rFonts w:cs="Arial"/>
                <w:b/>
              </w:rPr>
              <w:t>5</w:t>
            </w:r>
          </w:p>
        </w:tc>
        <w:tc>
          <w:tcPr>
            <w:tcW w:w="43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761E6" w:rsidRDefault="00A761E6" w:rsidP="00A761E6">
            <w:pPr>
              <w:jc w:val="center"/>
              <w:rPr>
                <w:rFonts w:cs="Arial"/>
                <w:b/>
              </w:rPr>
            </w:pPr>
            <w:r>
              <w:rPr>
                <w:rFonts w:cs="Arial"/>
              </w:rPr>
              <w:t>30</w:t>
            </w:r>
          </w:p>
        </w:tc>
        <w:tc>
          <w:tcPr>
            <w:tcW w:w="3090" w:type="pct"/>
            <w:tcBorders>
              <w:top w:val="single" w:sz="4" w:space="0" w:color="000000"/>
              <w:left w:val="single" w:sz="4" w:space="0" w:color="000000"/>
              <w:bottom w:val="single" w:sz="4" w:space="0" w:color="000000"/>
            </w:tcBorders>
            <w:shd w:val="clear" w:color="auto" w:fill="FFFFFF"/>
            <w:vAlign w:val="center"/>
          </w:tcPr>
          <w:p w:rsidR="00A761E6" w:rsidRDefault="00A761E6" w:rsidP="00A761E6">
            <w:pPr>
              <w:jc w:val="both"/>
            </w:pPr>
            <w:r>
              <w:rPr>
                <w:rFonts w:cs="Arial"/>
                <w:b/>
              </w:rPr>
              <w:t>Calça Masculina TAM. 50</w:t>
            </w:r>
            <w:r>
              <w:rPr>
                <w:rFonts w:cs="Arial"/>
              </w:rPr>
              <w:t xml:space="preserve"> - </w:t>
            </w:r>
            <w:r>
              <w:t>Sarja - Brim,</w:t>
            </w:r>
            <w:r>
              <w:rPr>
                <w:rFonts w:cs="Arial"/>
              </w:rPr>
              <w:t xml:space="preserve"> azul marinho, meio elástico, botão, zíper, dois bolsos dianteiros e dois traseiros, com estampa/brasão da prefeitura no bolso traseiro direito (cor branca – silk).</w:t>
            </w:r>
          </w:p>
        </w:tc>
        <w:tc>
          <w:tcPr>
            <w:tcW w:w="369" w:type="pct"/>
            <w:tcBorders>
              <w:top w:val="single" w:sz="4" w:space="0" w:color="000000"/>
              <w:left w:val="single" w:sz="4" w:space="0" w:color="000000"/>
              <w:bottom w:val="single" w:sz="4" w:space="0" w:color="000000"/>
            </w:tcBorders>
            <w:shd w:val="clear" w:color="auto" w:fill="FFFFFF"/>
            <w:vAlign w:val="center"/>
          </w:tcPr>
          <w:p w:rsidR="00A761E6" w:rsidRDefault="00A761E6" w:rsidP="00A761E6">
            <w:pPr>
              <w:jc w:val="both"/>
            </w:pPr>
          </w:p>
        </w:tc>
        <w:tc>
          <w:tcPr>
            <w:tcW w:w="442" w:type="pct"/>
            <w:tcBorders>
              <w:top w:val="single" w:sz="4" w:space="0" w:color="000000"/>
              <w:left w:val="single" w:sz="4" w:space="0" w:color="000000"/>
              <w:bottom w:val="single" w:sz="4" w:space="0" w:color="000000"/>
            </w:tcBorders>
            <w:shd w:val="clear" w:color="auto" w:fill="FFFFFF"/>
            <w:vAlign w:val="center"/>
          </w:tcPr>
          <w:p w:rsidR="00A761E6" w:rsidRDefault="00A761E6" w:rsidP="00A761E6">
            <w:pPr>
              <w:jc w:val="both"/>
            </w:pPr>
          </w:p>
        </w:tc>
        <w:tc>
          <w:tcPr>
            <w:tcW w:w="36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761E6" w:rsidRDefault="00A761E6" w:rsidP="00A761E6">
            <w:pPr>
              <w:jc w:val="both"/>
            </w:pPr>
          </w:p>
        </w:tc>
      </w:tr>
      <w:tr w:rsidR="00FA4761" w:rsidTr="00FA4761">
        <w:trPr>
          <w:trHeight w:val="449"/>
        </w:trPr>
        <w:tc>
          <w:tcPr>
            <w:tcW w:w="2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761E6" w:rsidRDefault="00A761E6" w:rsidP="00A761E6">
            <w:pPr>
              <w:jc w:val="center"/>
              <w:rPr>
                <w:rFonts w:cs="Arial"/>
              </w:rPr>
            </w:pPr>
            <w:r>
              <w:rPr>
                <w:rFonts w:cs="Arial"/>
                <w:b/>
              </w:rPr>
              <w:t>6</w:t>
            </w:r>
          </w:p>
        </w:tc>
        <w:tc>
          <w:tcPr>
            <w:tcW w:w="43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761E6" w:rsidRDefault="00A761E6" w:rsidP="00A761E6">
            <w:pPr>
              <w:jc w:val="center"/>
              <w:rPr>
                <w:rFonts w:cs="Arial"/>
                <w:b/>
              </w:rPr>
            </w:pPr>
            <w:r>
              <w:rPr>
                <w:rFonts w:cs="Arial"/>
              </w:rPr>
              <w:t>4</w:t>
            </w:r>
          </w:p>
        </w:tc>
        <w:tc>
          <w:tcPr>
            <w:tcW w:w="3090" w:type="pct"/>
            <w:tcBorders>
              <w:top w:val="single" w:sz="4" w:space="0" w:color="000000"/>
              <w:left w:val="single" w:sz="4" w:space="0" w:color="000000"/>
              <w:bottom w:val="single" w:sz="4" w:space="0" w:color="000000"/>
            </w:tcBorders>
            <w:shd w:val="clear" w:color="auto" w:fill="FFFFFF"/>
            <w:vAlign w:val="center"/>
          </w:tcPr>
          <w:p w:rsidR="00A761E6" w:rsidRDefault="00A761E6" w:rsidP="00A761E6">
            <w:pPr>
              <w:jc w:val="both"/>
            </w:pPr>
            <w:r>
              <w:rPr>
                <w:rFonts w:cs="Arial"/>
                <w:b/>
              </w:rPr>
              <w:t xml:space="preserve">Calça Masculina TAM. 52 </w:t>
            </w:r>
            <w:r>
              <w:rPr>
                <w:rFonts w:cs="Arial"/>
              </w:rPr>
              <w:t xml:space="preserve">- </w:t>
            </w:r>
            <w:r>
              <w:t>Sarja - Brim,</w:t>
            </w:r>
            <w:r>
              <w:rPr>
                <w:rFonts w:cs="Arial"/>
              </w:rPr>
              <w:t xml:space="preserve"> azul marinho, meio elástico, botão, zíper, dois bolsos dianteiros e dois traseiros, com estampa/brasão da prefeitura no bolso traseiro direito (cor branca – silk).</w:t>
            </w:r>
          </w:p>
        </w:tc>
        <w:tc>
          <w:tcPr>
            <w:tcW w:w="369" w:type="pct"/>
            <w:tcBorders>
              <w:top w:val="single" w:sz="4" w:space="0" w:color="000000"/>
              <w:left w:val="single" w:sz="4" w:space="0" w:color="000000"/>
              <w:bottom w:val="single" w:sz="4" w:space="0" w:color="000000"/>
            </w:tcBorders>
            <w:shd w:val="clear" w:color="auto" w:fill="FFFFFF"/>
            <w:vAlign w:val="center"/>
          </w:tcPr>
          <w:p w:rsidR="00A761E6" w:rsidRDefault="00A761E6" w:rsidP="00A761E6">
            <w:pPr>
              <w:jc w:val="both"/>
            </w:pPr>
          </w:p>
        </w:tc>
        <w:tc>
          <w:tcPr>
            <w:tcW w:w="442" w:type="pct"/>
            <w:tcBorders>
              <w:top w:val="single" w:sz="4" w:space="0" w:color="000000"/>
              <w:left w:val="single" w:sz="4" w:space="0" w:color="000000"/>
              <w:bottom w:val="single" w:sz="4" w:space="0" w:color="000000"/>
            </w:tcBorders>
            <w:shd w:val="clear" w:color="auto" w:fill="FFFFFF"/>
            <w:vAlign w:val="center"/>
          </w:tcPr>
          <w:p w:rsidR="00A761E6" w:rsidRDefault="00A761E6" w:rsidP="00A761E6">
            <w:pPr>
              <w:jc w:val="both"/>
            </w:pPr>
          </w:p>
        </w:tc>
        <w:tc>
          <w:tcPr>
            <w:tcW w:w="36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761E6" w:rsidRDefault="00A761E6" w:rsidP="00A761E6">
            <w:pPr>
              <w:jc w:val="both"/>
            </w:pPr>
          </w:p>
        </w:tc>
      </w:tr>
      <w:tr w:rsidR="00FA4761" w:rsidTr="00FA4761">
        <w:trPr>
          <w:trHeight w:val="449"/>
        </w:trPr>
        <w:tc>
          <w:tcPr>
            <w:tcW w:w="2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761E6" w:rsidRDefault="00A761E6" w:rsidP="00A761E6">
            <w:pPr>
              <w:jc w:val="center"/>
              <w:rPr>
                <w:rFonts w:cs="Calibri"/>
                <w:bCs/>
                <w:color w:val="000000"/>
              </w:rPr>
            </w:pPr>
            <w:r>
              <w:rPr>
                <w:rFonts w:cs="Calibri"/>
                <w:b/>
                <w:bCs/>
                <w:color w:val="000000"/>
              </w:rPr>
              <w:t>7</w:t>
            </w:r>
          </w:p>
        </w:tc>
        <w:tc>
          <w:tcPr>
            <w:tcW w:w="43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761E6" w:rsidRDefault="00A761E6" w:rsidP="00A761E6">
            <w:pPr>
              <w:jc w:val="center"/>
              <w:rPr>
                <w:rFonts w:cs="Arial"/>
                <w:b/>
              </w:rPr>
            </w:pPr>
            <w:r>
              <w:rPr>
                <w:rFonts w:cs="Calibri"/>
                <w:bCs/>
                <w:color w:val="000000"/>
              </w:rPr>
              <w:t>8</w:t>
            </w:r>
          </w:p>
        </w:tc>
        <w:tc>
          <w:tcPr>
            <w:tcW w:w="3090" w:type="pct"/>
            <w:tcBorders>
              <w:top w:val="single" w:sz="4" w:space="0" w:color="000000"/>
              <w:left w:val="single" w:sz="4" w:space="0" w:color="000000"/>
              <w:bottom w:val="single" w:sz="4" w:space="0" w:color="000000"/>
            </w:tcBorders>
            <w:shd w:val="clear" w:color="auto" w:fill="FFFFFF"/>
            <w:vAlign w:val="center"/>
          </w:tcPr>
          <w:p w:rsidR="00A761E6" w:rsidRDefault="00A761E6" w:rsidP="00A761E6">
            <w:pPr>
              <w:jc w:val="both"/>
            </w:pPr>
            <w:r>
              <w:rPr>
                <w:rFonts w:cs="Arial"/>
                <w:b/>
              </w:rPr>
              <w:t>Calça Feminina TAM. 46</w:t>
            </w:r>
            <w:r>
              <w:rPr>
                <w:rFonts w:cs="Arial"/>
              </w:rPr>
              <w:t xml:space="preserve"> - </w:t>
            </w:r>
            <w:r>
              <w:t>Sarja - Brim,</w:t>
            </w:r>
            <w:r>
              <w:rPr>
                <w:rFonts w:cs="Arial"/>
              </w:rPr>
              <w:t xml:space="preserve"> azul marinho, meio elástico, botão, zíper, dois bolsos dianteiros e dois traseiros, com estampa/brasão da prefeitura no bolso traseiro direito (cor branca – silk).</w:t>
            </w:r>
          </w:p>
        </w:tc>
        <w:tc>
          <w:tcPr>
            <w:tcW w:w="369" w:type="pct"/>
            <w:tcBorders>
              <w:top w:val="single" w:sz="4" w:space="0" w:color="000000"/>
              <w:left w:val="single" w:sz="4" w:space="0" w:color="000000"/>
              <w:bottom w:val="single" w:sz="4" w:space="0" w:color="000000"/>
            </w:tcBorders>
            <w:shd w:val="clear" w:color="auto" w:fill="FFFFFF"/>
            <w:vAlign w:val="center"/>
          </w:tcPr>
          <w:p w:rsidR="00A761E6" w:rsidRDefault="00A761E6" w:rsidP="00A761E6">
            <w:pPr>
              <w:jc w:val="both"/>
            </w:pPr>
          </w:p>
        </w:tc>
        <w:tc>
          <w:tcPr>
            <w:tcW w:w="442" w:type="pct"/>
            <w:tcBorders>
              <w:top w:val="single" w:sz="4" w:space="0" w:color="000000"/>
              <w:left w:val="single" w:sz="4" w:space="0" w:color="000000"/>
              <w:bottom w:val="single" w:sz="4" w:space="0" w:color="000000"/>
            </w:tcBorders>
            <w:shd w:val="clear" w:color="auto" w:fill="FFFFFF"/>
            <w:vAlign w:val="center"/>
          </w:tcPr>
          <w:p w:rsidR="00A761E6" w:rsidRDefault="00A761E6" w:rsidP="00A761E6">
            <w:pPr>
              <w:jc w:val="both"/>
            </w:pPr>
          </w:p>
        </w:tc>
        <w:tc>
          <w:tcPr>
            <w:tcW w:w="36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761E6" w:rsidRDefault="00A761E6" w:rsidP="00A761E6">
            <w:pPr>
              <w:jc w:val="both"/>
            </w:pPr>
          </w:p>
        </w:tc>
      </w:tr>
      <w:tr w:rsidR="00FA4761" w:rsidTr="00FA4761">
        <w:trPr>
          <w:trHeight w:val="449"/>
        </w:trPr>
        <w:tc>
          <w:tcPr>
            <w:tcW w:w="2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761E6" w:rsidRDefault="00A761E6" w:rsidP="00A761E6">
            <w:pPr>
              <w:jc w:val="center"/>
              <w:rPr>
                <w:rFonts w:cs="Calibri"/>
                <w:bCs/>
                <w:color w:val="000000"/>
              </w:rPr>
            </w:pPr>
            <w:r>
              <w:rPr>
                <w:rFonts w:cs="Calibri"/>
                <w:b/>
                <w:bCs/>
                <w:color w:val="000000"/>
              </w:rPr>
              <w:t>8</w:t>
            </w:r>
          </w:p>
        </w:tc>
        <w:tc>
          <w:tcPr>
            <w:tcW w:w="43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761E6" w:rsidRDefault="00A761E6" w:rsidP="00A761E6">
            <w:pPr>
              <w:jc w:val="center"/>
              <w:rPr>
                <w:rFonts w:cs="Arial"/>
                <w:b/>
              </w:rPr>
            </w:pPr>
            <w:r>
              <w:rPr>
                <w:rFonts w:cs="Calibri"/>
                <w:bCs/>
                <w:color w:val="000000"/>
              </w:rPr>
              <w:t>4</w:t>
            </w:r>
          </w:p>
        </w:tc>
        <w:tc>
          <w:tcPr>
            <w:tcW w:w="3090" w:type="pct"/>
            <w:tcBorders>
              <w:top w:val="single" w:sz="4" w:space="0" w:color="000000"/>
              <w:left w:val="single" w:sz="4" w:space="0" w:color="000000"/>
              <w:bottom w:val="single" w:sz="4" w:space="0" w:color="000000"/>
            </w:tcBorders>
            <w:shd w:val="clear" w:color="auto" w:fill="FFFFFF"/>
            <w:vAlign w:val="center"/>
          </w:tcPr>
          <w:p w:rsidR="00A761E6" w:rsidRDefault="00A761E6" w:rsidP="00A761E6">
            <w:pPr>
              <w:jc w:val="both"/>
            </w:pPr>
            <w:r>
              <w:rPr>
                <w:rFonts w:cs="Arial"/>
                <w:b/>
              </w:rPr>
              <w:t>Calça Feminina TAM. 50</w:t>
            </w:r>
            <w:r>
              <w:rPr>
                <w:rFonts w:cs="Arial"/>
              </w:rPr>
              <w:t xml:space="preserve"> - </w:t>
            </w:r>
            <w:r>
              <w:t>Sarja - Brim,</w:t>
            </w:r>
            <w:r>
              <w:rPr>
                <w:rFonts w:cs="Arial"/>
              </w:rPr>
              <w:t xml:space="preserve"> azul marinho, meio elástico, botão, zíper, dois bolsos dianteiros e dois traseiros, com estampa/brasão da prefeitura no bolso traseiro direito (cor branca – silk).</w:t>
            </w:r>
          </w:p>
        </w:tc>
        <w:tc>
          <w:tcPr>
            <w:tcW w:w="369" w:type="pct"/>
            <w:tcBorders>
              <w:top w:val="single" w:sz="4" w:space="0" w:color="000000"/>
              <w:left w:val="single" w:sz="4" w:space="0" w:color="000000"/>
              <w:bottom w:val="single" w:sz="4" w:space="0" w:color="000000"/>
            </w:tcBorders>
            <w:shd w:val="clear" w:color="auto" w:fill="FFFFFF"/>
            <w:vAlign w:val="center"/>
          </w:tcPr>
          <w:p w:rsidR="00A761E6" w:rsidRDefault="00A761E6" w:rsidP="00A761E6">
            <w:pPr>
              <w:jc w:val="both"/>
            </w:pPr>
          </w:p>
        </w:tc>
        <w:tc>
          <w:tcPr>
            <w:tcW w:w="442" w:type="pct"/>
            <w:tcBorders>
              <w:top w:val="single" w:sz="4" w:space="0" w:color="000000"/>
              <w:left w:val="single" w:sz="4" w:space="0" w:color="000000"/>
              <w:bottom w:val="single" w:sz="4" w:space="0" w:color="000000"/>
            </w:tcBorders>
            <w:shd w:val="clear" w:color="auto" w:fill="FFFFFF"/>
            <w:vAlign w:val="center"/>
          </w:tcPr>
          <w:p w:rsidR="00A761E6" w:rsidRDefault="00A761E6" w:rsidP="00A761E6">
            <w:pPr>
              <w:jc w:val="both"/>
            </w:pPr>
          </w:p>
        </w:tc>
        <w:tc>
          <w:tcPr>
            <w:tcW w:w="36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761E6" w:rsidRDefault="00A761E6" w:rsidP="00A761E6">
            <w:pPr>
              <w:jc w:val="both"/>
            </w:pPr>
          </w:p>
        </w:tc>
      </w:tr>
      <w:tr w:rsidR="00FA4761" w:rsidTr="00FA4761">
        <w:trPr>
          <w:trHeight w:val="449"/>
        </w:trPr>
        <w:tc>
          <w:tcPr>
            <w:tcW w:w="2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761E6" w:rsidRDefault="00A761E6" w:rsidP="00A761E6">
            <w:pPr>
              <w:jc w:val="center"/>
              <w:rPr>
                <w:rFonts w:cs="Calibri"/>
                <w:bCs/>
                <w:color w:val="000000"/>
              </w:rPr>
            </w:pPr>
            <w:r>
              <w:rPr>
                <w:rFonts w:cs="Calibri"/>
                <w:b/>
                <w:bCs/>
                <w:color w:val="000000"/>
              </w:rPr>
              <w:t>9</w:t>
            </w:r>
          </w:p>
        </w:tc>
        <w:tc>
          <w:tcPr>
            <w:tcW w:w="43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761E6" w:rsidRDefault="00A761E6" w:rsidP="00A761E6">
            <w:pPr>
              <w:jc w:val="center"/>
              <w:rPr>
                <w:rFonts w:cs="Arial"/>
                <w:b/>
              </w:rPr>
            </w:pPr>
            <w:r>
              <w:rPr>
                <w:rFonts w:cs="Calibri"/>
                <w:bCs/>
                <w:color w:val="000000"/>
              </w:rPr>
              <w:t>4</w:t>
            </w:r>
          </w:p>
        </w:tc>
        <w:tc>
          <w:tcPr>
            <w:tcW w:w="3090" w:type="pct"/>
            <w:tcBorders>
              <w:top w:val="single" w:sz="4" w:space="0" w:color="000000"/>
              <w:left w:val="single" w:sz="4" w:space="0" w:color="000000"/>
              <w:bottom w:val="single" w:sz="4" w:space="0" w:color="000000"/>
            </w:tcBorders>
            <w:shd w:val="clear" w:color="auto" w:fill="FFFFFF"/>
            <w:vAlign w:val="center"/>
          </w:tcPr>
          <w:p w:rsidR="00A761E6" w:rsidRDefault="00A761E6" w:rsidP="00A761E6">
            <w:pPr>
              <w:jc w:val="both"/>
            </w:pPr>
            <w:r>
              <w:rPr>
                <w:rFonts w:cs="Arial"/>
                <w:b/>
              </w:rPr>
              <w:t>Camiseta Manga Curta TAM. P</w:t>
            </w:r>
            <w:r>
              <w:rPr>
                <w:rFonts w:cs="Arial"/>
              </w:rPr>
              <w:t xml:space="preserve"> – Azul Royal (BIC), Malha PV, gola V, com bolso do lado esquerdo, com estampa/brasão da prefeitura no bolso (cor branca – silk).</w:t>
            </w:r>
          </w:p>
        </w:tc>
        <w:tc>
          <w:tcPr>
            <w:tcW w:w="369" w:type="pct"/>
            <w:tcBorders>
              <w:top w:val="single" w:sz="4" w:space="0" w:color="000000"/>
              <w:left w:val="single" w:sz="4" w:space="0" w:color="000000"/>
              <w:bottom w:val="single" w:sz="4" w:space="0" w:color="000000"/>
            </w:tcBorders>
            <w:shd w:val="clear" w:color="auto" w:fill="FFFFFF"/>
            <w:vAlign w:val="center"/>
          </w:tcPr>
          <w:p w:rsidR="00A761E6" w:rsidRDefault="00A761E6" w:rsidP="00A761E6">
            <w:pPr>
              <w:jc w:val="both"/>
            </w:pPr>
          </w:p>
        </w:tc>
        <w:tc>
          <w:tcPr>
            <w:tcW w:w="442" w:type="pct"/>
            <w:tcBorders>
              <w:top w:val="single" w:sz="4" w:space="0" w:color="000000"/>
              <w:left w:val="single" w:sz="4" w:space="0" w:color="000000"/>
              <w:bottom w:val="single" w:sz="4" w:space="0" w:color="000000"/>
            </w:tcBorders>
            <w:shd w:val="clear" w:color="auto" w:fill="FFFFFF"/>
            <w:vAlign w:val="center"/>
          </w:tcPr>
          <w:p w:rsidR="00A761E6" w:rsidRDefault="00A761E6" w:rsidP="00A761E6">
            <w:pPr>
              <w:jc w:val="both"/>
            </w:pPr>
          </w:p>
        </w:tc>
        <w:tc>
          <w:tcPr>
            <w:tcW w:w="36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761E6" w:rsidRDefault="00A761E6" w:rsidP="00A761E6">
            <w:pPr>
              <w:jc w:val="both"/>
            </w:pPr>
          </w:p>
        </w:tc>
      </w:tr>
      <w:tr w:rsidR="00FA4761" w:rsidTr="00FA4761">
        <w:trPr>
          <w:trHeight w:val="449"/>
        </w:trPr>
        <w:tc>
          <w:tcPr>
            <w:tcW w:w="2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761E6" w:rsidRDefault="00A761E6" w:rsidP="00A761E6">
            <w:pPr>
              <w:jc w:val="center"/>
              <w:rPr>
                <w:rFonts w:cs="Calibri"/>
                <w:bCs/>
                <w:color w:val="000000"/>
              </w:rPr>
            </w:pPr>
            <w:r>
              <w:rPr>
                <w:rFonts w:cs="Calibri"/>
                <w:b/>
                <w:bCs/>
                <w:color w:val="000000"/>
              </w:rPr>
              <w:t>10</w:t>
            </w:r>
          </w:p>
        </w:tc>
        <w:tc>
          <w:tcPr>
            <w:tcW w:w="43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761E6" w:rsidRDefault="00A761E6" w:rsidP="00A761E6">
            <w:pPr>
              <w:jc w:val="center"/>
              <w:rPr>
                <w:rFonts w:cs="Arial"/>
                <w:b/>
              </w:rPr>
            </w:pPr>
            <w:r>
              <w:rPr>
                <w:rFonts w:cs="Calibri"/>
                <w:bCs/>
                <w:color w:val="000000"/>
              </w:rPr>
              <w:t>20</w:t>
            </w:r>
          </w:p>
        </w:tc>
        <w:tc>
          <w:tcPr>
            <w:tcW w:w="3090" w:type="pct"/>
            <w:tcBorders>
              <w:top w:val="single" w:sz="4" w:space="0" w:color="000000"/>
              <w:left w:val="single" w:sz="4" w:space="0" w:color="000000"/>
              <w:bottom w:val="single" w:sz="4" w:space="0" w:color="000000"/>
            </w:tcBorders>
            <w:shd w:val="clear" w:color="auto" w:fill="FFFFFF"/>
            <w:vAlign w:val="center"/>
          </w:tcPr>
          <w:p w:rsidR="00A761E6" w:rsidRDefault="00A761E6" w:rsidP="00A761E6">
            <w:pPr>
              <w:jc w:val="both"/>
            </w:pPr>
            <w:r>
              <w:rPr>
                <w:rFonts w:cs="Arial"/>
                <w:b/>
              </w:rPr>
              <w:t>Camiseta Manga Curta TAM. M</w:t>
            </w:r>
            <w:r>
              <w:rPr>
                <w:rFonts w:cs="Arial"/>
              </w:rPr>
              <w:t xml:space="preserve"> - Azul Royal (BIC), Malha PV, gola V, com bolso do lado esquerdo, com estampa/brasão da prefeitura no bolso (cor branca – silk).</w:t>
            </w:r>
          </w:p>
        </w:tc>
        <w:tc>
          <w:tcPr>
            <w:tcW w:w="369" w:type="pct"/>
            <w:tcBorders>
              <w:top w:val="single" w:sz="4" w:space="0" w:color="000000"/>
              <w:left w:val="single" w:sz="4" w:space="0" w:color="000000"/>
              <w:bottom w:val="single" w:sz="4" w:space="0" w:color="000000"/>
            </w:tcBorders>
            <w:shd w:val="clear" w:color="auto" w:fill="FFFFFF"/>
            <w:vAlign w:val="center"/>
          </w:tcPr>
          <w:p w:rsidR="00A761E6" w:rsidRDefault="00A761E6" w:rsidP="00A761E6">
            <w:pPr>
              <w:jc w:val="both"/>
            </w:pPr>
          </w:p>
        </w:tc>
        <w:tc>
          <w:tcPr>
            <w:tcW w:w="442" w:type="pct"/>
            <w:tcBorders>
              <w:top w:val="single" w:sz="4" w:space="0" w:color="000000"/>
              <w:left w:val="single" w:sz="4" w:space="0" w:color="000000"/>
              <w:bottom w:val="single" w:sz="4" w:space="0" w:color="000000"/>
            </w:tcBorders>
            <w:shd w:val="clear" w:color="auto" w:fill="FFFFFF"/>
            <w:vAlign w:val="center"/>
          </w:tcPr>
          <w:p w:rsidR="00A761E6" w:rsidRDefault="00A761E6" w:rsidP="00A761E6">
            <w:pPr>
              <w:jc w:val="both"/>
            </w:pPr>
          </w:p>
        </w:tc>
        <w:tc>
          <w:tcPr>
            <w:tcW w:w="36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761E6" w:rsidRDefault="00A761E6" w:rsidP="00A761E6">
            <w:pPr>
              <w:jc w:val="both"/>
            </w:pPr>
          </w:p>
        </w:tc>
      </w:tr>
      <w:tr w:rsidR="00FA4761" w:rsidTr="00FA4761">
        <w:trPr>
          <w:trHeight w:val="449"/>
        </w:trPr>
        <w:tc>
          <w:tcPr>
            <w:tcW w:w="2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761E6" w:rsidRDefault="00A761E6" w:rsidP="00A761E6">
            <w:pPr>
              <w:jc w:val="center"/>
              <w:rPr>
                <w:rFonts w:cs="Calibri"/>
                <w:bCs/>
                <w:color w:val="000000"/>
              </w:rPr>
            </w:pPr>
            <w:r>
              <w:rPr>
                <w:rFonts w:cs="Calibri"/>
                <w:b/>
                <w:bCs/>
                <w:color w:val="000000"/>
              </w:rPr>
              <w:t>11</w:t>
            </w:r>
          </w:p>
        </w:tc>
        <w:tc>
          <w:tcPr>
            <w:tcW w:w="43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761E6" w:rsidRDefault="00A761E6" w:rsidP="00A761E6">
            <w:pPr>
              <w:jc w:val="center"/>
              <w:rPr>
                <w:rFonts w:cs="Arial"/>
                <w:b/>
              </w:rPr>
            </w:pPr>
            <w:r>
              <w:rPr>
                <w:rFonts w:cs="Calibri"/>
                <w:bCs/>
                <w:color w:val="000000"/>
              </w:rPr>
              <w:t>54</w:t>
            </w:r>
          </w:p>
        </w:tc>
        <w:tc>
          <w:tcPr>
            <w:tcW w:w="3090" w:type="pct"/>
            <w:tcBorders>
              <w:top w:val="single" w:sz="4" w:space="0" w:color="000000"/>
              <w:left w:val="single" w:sz="4" w:space="0" w:color="000000"/>
              <w:bottom w:val="single" w:sz="4" w:space="0" w:color="000000"/>
            </w:tcBorders>
            <w:shd w:val="clear" w:color="auto" w:fill="FFFFFF"/>
            <w:vAlign w:val="center"/>
          </w:tcPr>
          <w:p w:rsidR="00A761E6" w:rsidRDefault="00A761E6" w:rsidP="00A761E6">
            <w:pPr>
              <w:jc w:val="both"/>
            </w:pPr>
            <w:r>
              <w:rPr>
                <w:rFonts w:cs="Arial"/>
                <w:b/>
              </w:rPr>
              <w:t>Camiseta Manga Curta TAM. G</w:t>
            </w:r>
            <w:r>
              <w:rPr>
                <w:rFonts w:cs="Arial"/>
              </w:rPr>
              <w:t xml:space="preserve"> - Azul Royal (BIC), Malha PV, gola V, com bolso do lado esquerdo, com estampa/brasão da prefeitura no bolso (cor branca – silk).</w:t>
            </w:r>
          </w:p>
        </w:tc>
        <w:tc>
          <w:tcPr>
            <w:tcW w:w="369" w:type="pct"/>
            <w:tcBorders>
              <w:top w:val="single" w:sz="4" w:space="0" w:color="000000"/>
              <w:left w:val="single" w:sz="4" w:space="0" w:color="000000"/>
              <w:bottom w:val="single" w:sz="4" w:space="0" w:color="000000"/>
            </w:tcBorders>
            <w:shd w:val="clear" w:color="auto" w:fill="FFFFFF"/>
            <w:vAlign w:val="center"/>
          </w:tcPr>
          <w:p w:rsidR="00A761E6" w:rsidRDefault="00A761E6" w:rsidP="00A761E6">
            <w:pPr>
              <w:jc w:val="both"/>
            </w:pPr>
          </w:p>
        </w:tc>
        <w:tc>
          <w:tcPr>
            <w:tcW w:w="442" w:type="pct"/>
            <w:tcBorders>
              <w:top w:val="single" w:sz="4" w:space="0" w:color="000000"/>
              <w:left w:val="single" w:sz="4" w:space="0" w:color="000000"/>
              <w:bottom w:val="single" w:sz="4" w:space="0" w:color="000000"/>
            </w:tcBorders>
            <w:shd w:val="clear" w:color="auto" w:fill="FFFFFF"/>
            <w:vAlign w:val="center"/>
          </w:tcPr>
          <w:p w:rsidR="00A761E6" w:rsidRDefault="00A761E6" w:rsidP="00A761E6">
            <w:pPr>
              <w:jc w:val="both"/>
            </w:pPr>
          </w:p>
        </w:tc>
        <w:tc>
          <w:tcPr>
            <w:tcW w:w="36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761E6" w:rsidRDefault="00A761E6" w:rsidP="00A761E6">
            <w:pPr>
              <w:jc w:val="both"/>
            </w:pPr>
          </w:p>
        </w:tc>
      </w:tr>
      <w:tr w:rsidR="00FA4761" w:rsidTr="00FA4761">
        <w:trPr>
          <w:trHeight w:val="449"/>
        </w:trPr>
        <w:tc>
          <w:tcPr>
            <w:tcW w:w="2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761E6" w:rsidRDefault="00A761E6" w:rsidP="00A761E6">
            <w:pPr>
              <w:jc w:val="center"/>
              <w:rPr>
                <w:rFonts w:cs="Calibri"/>
                <w:bCs/>
                <w:color w:val="000000"/>
              </w:rPr>
            </w:pPr>
            <w:r>
              <w:rPr>
                <w:rFonts w:cs="Calibri"/>
                <w:b/>
                <w:bCs/>
                <w:color w:val="000000"/>
              </w:rPr>
              <w:t>12</w:t>
            </w:r>
          </w:p>
        </w:tc>
        <w:tc>
          <w:tcPr>
            <w:tcW w:w="43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761E6" w:rsidRDefault="00A761E6" w:rsidP="00A761E6">
            <w:pPr>
              <w:jc w:val="center"/>
              <w:rPr>
                <w:rFonts w:cs="Arial"/>
                <w:b/>
              </w:rPr>
            </w:pPr>
            <w:r>
              <w:rPr>
                <w:rFonts w:cs="Calibri"/>
                <w:bCs/>
                <w:color w:val="000000"/>
              </w:rPr>
              <w:t>38</w:t>
            </w:r>
          </w:p>
        </w:tc>
        <w:tc>
          <w:tcPr>
            <w:tcW w:w="3090" w:type="pct"/>
            <w:tcBorders>
              <w:top w:val="single" w:sz="4" w:space="0" w:color="000000"/>
              <w:left w:val="single" w:sz="4" w:space="0" w:color="000000"/>
              <w:bottom w:val="single" w:sz="4" w:space="0" w:color="000000"/>
            </w:tcBorders>
            <w:shd w:val="clear" w:color="auto" w:fill="FFFFFF"/>
            <w:vAlign w:val="center"/>
          </w:tcPr>
          <w:p w:rsidR="00A761E6" w:rsidRDefault="00A761E6" w:rsidP="00A761E6">
            <w:pPr>
              <w:jc w:val="both"/>
            </w:pPr>
            <w:r>
              <w:rPr>
                <w:rFonts w:cs="Arial"/>
                <w:b/>
              </w:rPr>
              <w:t>Camiseta Manga Curta TAM. GG</w:t>
            </w:r>
            <w:r>
              <w:rPr>
                <w:rFonts w:cs="Arial"/>
              </w:rPr>
              <w:t xml:space="preserve"> - Azul Royal (BIC), Malha PV, gola V, com bolso do lado esquerdo, com estampa/brasão da prefeitura no bolso (cor branca – silk).</w:t>
            </w:r>
          </w:p>
        </w:tc>
        <w:tc>
          <w:tcPr>
            <w:tcW w:w="369" w:type="pct"/>
            <w:tcBorders>
              <w:top w:val="single" w:sz="4" w:space="0" w:color="000000"/>
              <w:left w:val="single" w:sz="4" w:space="0" w:color="000000"/>
              <w:bottom w:val="single" w:sz="4" w:space="0" w:color="000000"/>
            </w:tcBorders>
            <w:shd w:val="clear" w:color="auto" w:fill="FFFFFF"/>
            <w:vAlign w:val="center"/>
          </w:tcPr>
          <w:p w:rsidR="00A761E6" w:rsidRDefault="00A761E6" w:rsidP="00A761E6">
            <w:pPr>
              <w:jc w:val="both"/>
            </w:pPr>
          </w:p>
        </w:tc>
        <w:tc>
          <w:tcPr>
            <w:tcW w:w="442" w:type="pct"/>
            <w:tcBorders>
              <w:top w:val="single" w:sz="4" w:space="0" w:color="000000"/>
              <w:left w:val="single" w:sz="4" w:space="0" w:color="000000"/>
              <w:bottom w:val="single" w:sz="4" w:space="0" w:color="000000"/>
            </w:tcBorders>
            <w:shd w:val="clear" w:color="auto" w:fill="FFFFFF"/>
            <w:vAlign w:val="center"/>
          </w:tcPr>
          <w:p w:rsidR="00A761E6" w:rsidRDefault="00A761E6" w:rsidP="00A761E6">
            <w:pPr>
              <w:jc w:val="both"/>
            </w:pPr>
          </w:p>
        </w:tc>
        <w:tc>
          <w:tcPr>
            <w:tcW w:w="36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761E6" w:rsidRDefault="00A761E6" w:rsidP="00A761E6">
            <w:pPr>
              <w:jc w:val="both"/>
            </w:pPr>
          </w:p>
        </w:tc>
      </w:tr>
      <w:tr w:rsidR="00FA4761" w:rsidTr="00FA4761">
        <w:trPr>
          <w:trHeight w:val="449"/>
        </w:trPr>
        <w:tc>
          <w:tcPr>
            <w:tcW w:w="2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761E6" w:rsidRDefault="00A761E6" w:rsidP="00A761E6">
            <w:pPr>
              <w:jc w:val="center"/>
              <w:rPr>
                <w:rFonts w:cs="Calibri"/>
                <w:bCs/>
                <w:color w:val="000000"/>
              </w:rPr>
            </w:pPr>
            <w:r>
              <w:rPr>
                <w:rFonts w:cs="Calibri"/>
                <w:b/>
                <w:bCs/>
                <w:color w:val="000000"/>
              </w:rPr>
              <w:t>13</w:t>
            </w:r>
          </w:p>
        </w:tc>
        <w:tc>
          <w:tcPr>
            <w:tcW w:w="43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761E6" w:rsidRDefault="00A761E6" w:rsidP="00A761E6">
            <w:pPr>
              <w:jc w:val="center"/>
              <w:rPr>
                <w:rFonts w:cs="Arial"/>
                <w:b/>
              </w:rPr>
            </w:pPr>
            <w:r>
              <w:rPr>
                <w:rFonts w:cs="Calibri"/>
                <w:bCs/>
                <w:color w:val="000000"/>
              </w:rPr>
              <w:t>4</w:t>
            </w:r>
          </w:p>
        </w:tc>
        <w:tc>
          <w:tcPr>
            <w:tcW w:w="3090" w:type="pct"/>
            <w:tcBorders>
              <w:top w:val="single" w:sz="4" w:space="0" w:color="000000"/>
              <w:left w:val="single" w:sz="4" w:space="0" w:color="000000"/>
              <w:bottom w:val="single" w:sz="4" w:space="0" w:color="000000"/>
            </w:tcBorders>
            <w:shd w:val="clear" w:color="auto" w:fill="FFFFFF"/>
            <w:vAlign w:val="center"/>
          </w:tcPr>
          <w:p w:rsidR="00A761E6" w:rsidRDefault="00A761E6" w:rsidP="00A761E6">
            <w:pPr>
              <w:jc w:val="both"/>
            </w:pPr>
            <w:r>
              <w:rPr>
                <w:rFonts w:cs="Arial"/>
                <w:b/>
              </w:rPr>
              <w:t>Camiseta Manga Curta TAM. XGG</w:t>
            </w:r>
            <w:r>
              <w:rPr>
                <w:rFonts w:cs="Arial"/>
              </w:rPr>
              <w:t xml:space="preserve"> - Azul Royal (BIC), Malha PV, gola V, com bolso do lado esquerdo, com estampa/brasão da prefeitura no bolso (cor branca – silk).</w:t>
            </w:r>
          </w:p>
        </w:tc>
        <w:tc>
          <w:tcPr>
            <w:tcW w:w="369" w:type="pct"/>
            <w:tcBorders>
              <w:top w:val="single" w:sz="4" w:space="0" w:color="000000"/>
              <w:left w:val="single" w:sz="4" w:space="0" w:color="000000"/>
              <w:bottom w:val="single" w:sz="4" w:space="0" w:color="000000"/>
            </w:tcBorders>
            <w:shd w:val="clear" w:color="auto" w:fill="FFFFFF"/>
            <w:vAlign w:val="center"/>
          </w:tcPr>
          <w:p w:rsidR="00A761E6" w:rsidRDefault="00A761E6" w:rsidP="00A761E6">
            <w:pPr>
              <w:jc w:val="both"/>
            </w:pPr>
          </w:p>
        </w:tc>
        <w:tc>
          <w:tcPr>
            <w:tcW w:w="442" w:type="pct"/>
            <w:tcBorders>
              <w:top w:val="single" w:sz="4" w:space="0" w:color="000000"/>
              <w:left w:val="single" w:sz="4" w:space="0" w:color="000000"/>
              <w:bottom w:val="single" w:sz="4" w:space="0" w:color="000000"/>
            </w:tcBorders>
            <w:shd w:val="clear" w:color="auto" w:fill="FFFFFF"/>
            <w:vAlign w:val="center"/>
          </w:tcPr>
          <w:p w:rsidR="00A761E6" w:rsidRDefault="00A761E6" w:rsidP="00A761E6">
            <w:pPr>
              <w:jc w:val="both"/>
            </w:pPr>
          </w:p>
        </w:tc>
        <w:tc>
          <w:tcPr>
            <w:tcW w:w="36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761E6" w:rsidRDefault="00A761E6" w:rsidP="00A761E6">
            <w:pPr>
              <w:jc w:val="both"/>
            </w:pPr>
          </w:p>
        </w:tc>
      </w:tr>
      <w:tr w:rsidR="00FA4761" w:rsidTr="00FA4761">
        <w:trPr>
          <w:trHeight w:val="449"/>
        </w:trPr>
        <w:tc>
          <w:tcPr>
            <w:tcW w:w="2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761E6" w:rsidRDefault="00A761E6" w:rsidP="00A761E6">
            <w:pPr>
              <w:jc w:val="center"/>
              <w:rPr>
                <w:rFonts w:cs="Calibri"/>
                <w:bCs/>
                <w:color w:val="000000"/>
              </w:rPr>
            </w:pPr>
            <w:r>
              <w:rPr>
                <w:rFonts w:cs="Calibri"/>
                <w:b/>
                <w:bCs/>
                <w:color w:val="000000"/>
              </w:rPr>
              <w:t>14</w:t>
            </w:r>
          </w:p>
        </w:tc>
        <w:tc>
          <w:tcPr>
            <w:tcW w:w="43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761E6" w:rsidRDefault="00A761E6" w:rsidP="00A761E6">
            <w:pPr>
              <w:jc w:val="center"/>
              <w:rPr>
                <w:rFonts w:cs="Arial"/>
                <w:b/>
              </w:rPr>
            </w:pPr>
            <w:r>
              <w:rPr>
                <w:rFonts w:cs="Calibri"/>
                <w:bCs/>
                <w:color w:val="000000"/>
              </w:rPr>
              <w:t>4</w:t>
            </w:r>
          </w:p>
        </w:tc>
        <w:tc>
          <w:tcPr>
            <w:tcW w:w="3090" w:type="pct"/>
            <w:tcBorders>
              <w:top w:val="single" w:sz="4" w:space="0" w:color="000000"/>
              <w:left w:val="single" w:sz="4" w:space="0" w:color="000000"/>
              <w:bottom w:val="single" w:sz="4" w:space="0" w:color="000000"/>
            </w:tcBorders>
            <w:shd w:val="clear" w:color="auto" w:fill="FFFFFF"/>
            <w:vAlign w:val="center"/>
          </w:tcPr>
          <w:p w:rsidR="00A761E6" w:rsidRDefault="00A761E6" w:rsidP="00A761E6">
            <w:pPr>
              <w:jc w:val="both"/>
            </w:pPr>
            <w:r>
              <w:rPr>
                <w:rFonts w:cs="Arial"/>
                <w:b/>
              </w:rPr>
              <w:t>Camiseta Manga Longa TAM. P</w:t>
            </w:r>
            <w:r>
              <w:rPr>
                <w:rFonts w:cs="Arial"/>
              </w:rPr>
              <w:t xml:space="preserve"> - Azul Royal (BIC), Malha PV, gola V, com bolso do lado esquerdo, com estampa/brasão da prefeitura no bolso (cor branca – silk).</w:t>
            </w:r>
          </w:p>
        </w:tc>
        <w:tc>
          <w:tcPr>
            <w:tcW w:w="369" w:type="pct"/>
            <w:tcBorders>
              <w:top w:val="single" w:sz="4" w:space="0" w:color="000000"/>
              <w:left w:val="single" w:sz="4" w:space="0" w:color="000000"/>
              <w:bottom w:val="single" w:sz="4" w:space="0" w:color="000000"/>
            </w:tcBorders>
            <w:shd w:val="clear" w:color="auto" w:fill="FFFFFF"/>
            <w:vAlign w:val="center"/>
          </w:tcPr>
          <w:p w:rsidR="00A761E6" w:rsidRDefault="00A761E6" w:rsidP="00A761E6">
            <w:pPr>
              <w:jc w:val="both"/>
            </w:pPr>
          </w:p>
        </w:tc>
        <w:tc>
          <w:tcPr>
            <w:tcW w:w="442" w:type="pct"/>
            <w:tcBorders>
              <w:top w:val="single" w:sz="4" w:space="0" w:color="000000"/>
              <w:left w:val="single" w:sz="4" w:space="0" w:color="000000"/>
              <w:bottom w:val="single" w:sz="4" w:space="0" w:color="000000"/>
            </w:tcBorders>
            <w:shd w:val="clear" w:color="auto" w:fill="FFFFFF"/>
            <w:vAlign w:val="center"/>
          </w:tcPr>
          <w:p w:rsidR="00A761E6" w:rsidRDefault="00A761E6" w:rsidP="00A761E6">
            <w:pPr>
              <w:jc w:val="both"/>
            </w:pPr>
          </w:p>
        </w:tc>
        <w:tc>
          <w:tcPr>
            <w:tcW w:w="36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761E6" w:rsidRDefault="00A761E6" w:rsidP="00A761E6">
            <w:pPr>
              <w:jc w:val="both"/>
            </w:pPr>
          </w:p>
        </w:tc>
      </w:tr>
      <w:tr w:rsidR="00FA4761" w:rsidTr="00FA4761">
        <w:trPr>
          <w:trHeight w:val="449"/>
        </w:trPr>
        <w:tc>
          <w:tcPr>
            <w:tcW w:w="2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761E6" w:rsidRDefault="00A761E6" w:rsidP="00A761E6">
            <w:pPr>
              <w:jc w:val="center"/>
              <w:rPr>
                <w:rFonts w:cs="Calibri"/>
                <w:bCs/>
                <w:color w:val="000000"/>
              </w:rPr>
            </w:pPr>
            <w:r>
              <w:rPr>
                <w:rFonts w:cs="Calibri"/>
                <w:b/>
                <w:bCs/>
                <w:color w:val="000000"/>
              </w:rPr>
              <w:lastRenderedPageBreak/>
              <w:t>15</w:t>
            </w:r>
          </w:p>
        </w:tc>
        <w:tc>
          <w:tcPr>
            <w:tcW w:w="43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761E6" w:rsidRDefault="00A761E6" w:rsidP="00A761E6">
            <w:pPr>
              <w:jc w:val="center"/>
              <w:rPr>
                <w:rFonts w:cs="Arial"/>
                <w:b/>
              </w:rPr>
            </w:pPr>
            <w:r>
              <w:rPr>
                <w:rFonts w:cs="Calibri"/>
                <w:bCs/>
                <w:color w:val="000000"/>
              </w:rPr>
              <w:t>10</w:t>
            </w:r>
          </w:p>
        </w:tc>
        <w:tc>
          <w:tcPr>
            <w:tcW w:w="3090" w:type="pct"/>
            <w:tcBorders>
              <w:top w:val="single" w:sz="4" w:space="0" w:color="000000"/>
              <w:left w:val="single" w:sz="4" w:space="0" w:color="000000"/>
              <w:bottom w:val="single" w:sz="4" w:space="0" w:color="000000"/>
            </w:tcBorders>
            <w:shd w:val="clear" w:color="auto" w:fill="FFFFFF"/>
            <w:vAlign w:val="center"/>
          </w:tcPr>
          <w:p w:rsidR="00A761E6" w:rsidRDefault="00A761E6" w:rsidP="00A761E6">
            <w:pPr>
              <w:jc w:val="both"/>
            </w:pPr>
            <w:r>
              <w:rPr>
                <w:rFonts w:cs="Arial"/>
                <w:b/>
              </w:rPr>
              <w:t>Camiseta Manga Longa TAM. M</w:t>
            </w:r>
            <w:r>
              <w:rPr>
                <w:rFonts w:cs="Arial"/>
              </w:rPr>
              <w:t xml:space="preserve"> - Azul Royal (BIC), Malha PV, gola V, com bolso do lado esquerdo, com estampa/brasão da prefeitura no bolso (cor branca – silk).</w:t>
            </w:r>
          </w:p>
        </w:tc>
        <w:tc>
          <w:tcPr>
            <w:tcW w:w="369" w:type="pct"/>
            <w:tcBorders>
              <w:top w:val="single" w:sz="4" w:space="0" w:color="000000"/>
              <w:left w:val="single" w:sz="4" w:space="0" w:color="000000"/>
              <w:bottom w:val="single" w:sz="4" w:space="0" w:color="000000"/>
            </w:tcBorders>
            <w:shd w:val="clear" w:color="auto" w:fill="FFFFFF"/>
            <w:vAlign w:val="center"/>
          </w:tcPr>
          <w:p w:rsidR="00A761E6" w:rsidRDefault="00A761E6" w:rsidP="00A761E6">
            <w:pPr>
              <w:jc w:val="both"/>
            </w:pPr>
          </w:p>
        </w:tc>
        <w:tc>
          <w:tcPr>
            <w:tcW w:w="442" w:type="pct"/>
            <w:tcBorders>
              <w:top w:val="single" w:sz="4" w:space="0" w:color="000000"/>
              <w:left w:val="single" w:sz="4" w:space="0" w:color="000000"/>
              <w:bottom w:val="single" w:sz="4" w:space="0" w:color="000000"/>
            </w:tcBorders>
            <w:shd w:val="clear" w:color="auto" w:fill="FFFFFF"/>
            <w:vAlign w:val="center"/>
          </w:tcPr>
          <w:p w:rsidR="00A761E6" w:rsidRDefault="00A761E6" w:rsidP="00A761E6">
            <w:pPr>
              <w:jc w:val="both"/>
            </w:pPr>
          </w:p>
        </w:tc>
        <w:tc>
          <w:tcPr>
            <w:tcW w:w="36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761E6" w:rsidRDefault="00A761E6" w:rsidP="00A761E6">
            <w:pPr>
              <w:jc w:val="both"/>
            </w:pPr>
          </w:p>
        </w:tc>
      </w:tr>
      <w:tr w:rsidR="00FA4761" w:rsidTr="00FA4761">
        <w:trPr>
          <w:trHeight w:val="449"/>
        </w:trPr>
        <w:tc>
          <w:tcPr>
            <w:tcW w:w="2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761E6" w:rsidRDefault="00A761E6" w:rsidP="00A761E6">
            <w:pPr>
              <w:jc w:val="center"/>
              <w:rPr>
                <w:rFonts w:cs="Calibri"/>
                <w:bCs/>
                <w:color w:val="000000"/>
              </w:rPr>
            </w:pPr>
            <w:r>
              <w:rPr>
                <w:rFonts w:cs="Calibri"/>
                <w:b/>
                <w:bCs/>
                <w:color w:val="000000"/>
              </w:rPr>
              <w:t>16</w:t>
            </w:r>
          </w:p>
        </w:tc>
        <w:tc>
          <w:tcPr>
            <w:tcW w:w="43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761E6" w:rsidRDefault="00A761E6" w:rsidP="00A761E6">
            <w:pPr>
              <w:jc w:val="center"/>
              <w:rPr>
                <w:rFonts w:cs="Arial"/>
                <w:b/>
              </w:rPr>
            </w:pPr>
            <w:r>
              <w:rPr>
                <w:rFonts w:cs="Calibri"/>
                <w:bCs/>
                <w:color w:val="000000"/>
              </w:rPr>
              <w:t>22</w:t>
            </w:r>
          </w:p>
        </w:tc>
        <w:tc>
          <w:tcPr>
            <w:tcW w:w="3090" w:type="pct"/>
            <w:tcBorders>
              <w:top w:val="single" w:sz="4" w:space="0" w:color="000000"/>
              <w:left w:val="single" w:sz="4" w:space="0" w:color="000000"/>
              <w:bottom w:val="single" w:sz="4" w:space="0" w:color="000000"/>
            </w:tcBorders>
            <w:shd w:val="clear" w:color="auto" w:fill="FFFFFF"/>
            <w:vAlign w:val="center"/>
          </w:tcPr>
          <w:p w:rsidR="00A761E6" w:rsidRDefault="00A761E6" w:rsidP="00A761E6">
            <w:pPr>
              <w:jc w:val="both"/>
            </w:pPr>
            <w:r>
              <w:rPr>
                <w:rFonts w:cs="Arial"/>
                <w:b/>
              </w:rPr>
              <w:t>Camiseta Manga Longa TAM. G</w:t>
            </w:r>
            <w:r>
              <w:rPr>
                <w:rFonts w:cs="Arial"/>
              </w:rPr>
              <w:t xml:space="preserve"> - Azul Royal (BIC), Malha PV, gola V, com bolso do lado esquerdo, com estampa/brasão da prefeitura no bolso (cor branca – silk).</w:t>
            </w:r>
          </w:p>
        </w:tc>
        <w:tc>
          <w:tcPr>
            <w:tcW w:w="369" w:type="pct"/>
            <w:tcBorders>
              <w:top w:val="single" w:sz="4" w:space="0" w:color="000000"/>
              <w:left w:val="single" w:sz="4" w:space="0" w:color="000000"/>
              <w:bottom w:val="single" w:sz="4" w:space="0" w:color="000000"/>
            </w:tcBorders>
            <w:shd w:val="clear" w:color="auto" w:fill="FFFFFF"/>
            <w:vAlign w:val="center"/>
          </w:tcPr>
          <w:p w:rsidR="00A761E6" w:rsidRDefault="00A761E6" w:rsidP="00A761E6">
            <w:pPr>
              <w:jc w:val="both"/>
            </w:pPr>
          </w:p>
        </w:tc>
        <w:tc>
          <w:tcPr>
            <w:tcW w:w="442" w:type="pct"/>
            <w:tcBorders>
              <w:top w:val="single" w:sz="4" w:space="0" w:color="000000"/>
              <w:left w:val="single" w:sz="4" w:space="0" w:color="000000"/>
              <w:bottom w:val="single" w:sz="4" w:space="0" w:color="000000"/>
            </w:tcBorders>
            <w:shd w:val="clear" w:color="auto" w:fill="FFFFFF"/>
            <w:vAlign w:val="center"/>
          </w:tcPr>
          <w:p w:rsidR="00A761E6" w:rsidRDefault="00A761E6" w:rsidP="00A761E6">
            <w:pPr>
              <w:jc w:val="both"/>
            </w:pPr>
          </w:p>
        </w:tc>
        <w:tc>
          <w:tcPr>
            <w:tcW w:w="36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761E6" w:rsidRDefault="00A761E6" w:rsidP="00A761E6">
            <w:pPr>
              <w:jc w:val="both"/>
            </w:pPr>
          </w:p>
        </w:tc>
      </w:tr>
      <w:tr w:rsidR="00FA4761" w:rsidTr="00FA4761">
        <w:trPr>
          <w:trHeight w:val="449"/>
        </w:trPr>
        <w:tc>
          <w:tcPr>
            <w:tcW w:w="2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761E6" w:rsidRDefault="00A761E6" w:rsidP="00A761E6">
            <w:pPr>
              <w:jc w:val="center"/>
              <w:rPr>
                <w:rFonts w:cs="Calibri"/>
                <w:bCs/>
                <w:color w:val="000000"/>
              </w:rPr>
            </w:pPr>
            <w:r>
              <w:rPr>
                <w:rFonts w:cs="Calibri"/>
                <w:b/>
                <w:bCs/>
                <w:color w:val="000000"/>
              </w:rPr>
              <w:t>17</w:t>
            </w:r>
          </w:p>
        </w:tc>
        <w:tc>
          <w:tcPr>
            <w:tcW w:w="43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761E6" w:rsidRDefault="00A761E6" w:rsidP="00A761E6">
            <w:pPr>
              <w:jc w:val="center"/>
              <w:rPr>
                <w:rFonts w:cs="Arial"/>
                <w:b/>
              </w:rPr>
            </w:pPr>
            <w:r>
              <w:rPr>
                <w:rFonts w:cs="Calibri"/>
                <w:bCs/>
                <w:color w:val="000000"/>
              </w:rPr>
              <w:t>22</w:t>
            </w:r>
          </w:p>
        </w:tc>
        <w:tc>
          <w:tcPr>
            <w:tcW w:w="3090" w:type="pct"/>
            <w:tcBorders>
              <w:top w:val="single" w:sz="4" w:space="0" w:color="000000"/>
              <w:left w:val="single" w:sz="4" w:space="0" w:color="000000"/>
              <w:bottom w:val="single" w:sz="4" w:space="0" w:color="000000"/>
            </w:tcBorders>
            <w:shd w:val="clear" w:color="auto" w:fill="FFFFFF"/>
            <w:vAlign w:val="center"/>
          </w:tcPr>
          <w:p w:rsidR="00A761E6" w:rsidRDefault="00A761E6" w:rsidP="00A761E6">
            <w:pPr>
              <w:jc w:val="both"/>
            </w:pPr>
            <w:r>
              <w:rPr>
                <w:rFonts w:cs="Arial"/>
                <w:b/>
              </w:rPr>
              <w:t>Camiseta Manga Longa TAM. GG</w:t>
            </w:r>
            <w:r>
              <w:rPr>
                <w:rFonts w:cs="Arial"/>
              </w:rPr>
              <w:t xml:space="preserve"> - Azul Royal (BIC), Malha PV, gola V, com bolso do lado esquerdo, com estampa/brasão da prefeitura no bolso (cor branca – silk).</w:t>
            </w:r>
          </w:p>
        </w:tc>
        <w:tc>
          <w:tcPr>
            <w:tcW w:w="369" w:type="pct"/>
            <w:tcBorders>
              <w:top w:val="single" w:sz="4" w:space="0" w:color="000000"/>
              <w:left w:val="single" w:sz="4" w:space="0" w:color="000000"/>
              <w:bottom w:val="single" w:sz="4" w:space="0" w:color="000000"/>
            </w:tcBorders>
            <w:shd w:val="clear" w:color="auto" w:fill="FFFFFF"/>
            <w:vAlign w:val="center"/>
          </w:tcPr>
          <w:p w:rsidR="00A761E6" w:rsidRDefault="00A761E6" w:rsidP="00A761E6">
            <w:pPr>
              <w:jc w:val="both"/>
            </w:pPr>
          </w:p>
        </w:tc>
        <w:tc>
          <w:tcPr>
            <w:tcW w:w="442" w:type="pct"/>
            <w:tcBorders>
              <w:top w:val="single" w:sz="4" w:space="0" w:color="000000"/>
              <w:left w:val="single" w:sz="4" w:space="0" w:color="000000"/>
              <w:bottom w:val="single" w:sz="4" w:space="0" w:color="000000"/>
            </w:tcBorders>
            <w:shd w:val="clear" w:color="auto" w:fill="FFFFFF"/>
            <w:vAlign w:val="center"/>
          </w:tcPr>
          <w:p w:rsidR="00A761E6" w:rsidRDefault="00A761E6" w:rsidP="00A761E6">
            <w:pPr>
              <w:jc w:val="both"/>
            </w:pPr>
          </w:p>
        </w:tc>
        <w:tc>
          <w:tcPr>
            <w:tcW w:w="36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761E6" w:rsidRDefault="00A761E6" w:rsidP="00A761E6">
            <w:pPr>
              <w:jc w:val="both"/>
            </w:pPr>
          </w:p>
        </w:tc>
      </w:tr>
      <w:tr w:rsidR="00FA4761" w:rsidTr="00FA4761">
        <w:trPr>
          <w:trHeight w:val="449"/>
        </w:trPr>
        <w:tc>
          <w:tcPr>
            <w:tcW w:w="2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761E6" w:rsidRDefault="00A761E6" w:rsidP="00A761E6">
            <w:pPr>
              <w:jc w:val="center"/>
              <w:rPr>
                <w:rFonts w:cs="Calibri"/>
                <w:bCs/>
                <w:color w:val="000000"/>
              </w:rPr>
            </w:pPr>
            <w:r>
              <w:rPr>
                <w:rFonts w:cs="Calibri"/>
                <w:b/>
                <w:bCs/>
                <w:color w:val="000000"/>
              </w:rPr>
              <w:t>18</w:t>
            </w:r>
          </w:p>
        </w:tc>
        <w:tc>
          <w:tcPr>
            <w:tcW w:w="43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761E6" w:rsidRDefault="00A761E6" w:rsidP="00A761E6">
            <w:pPr>
              <w:jc w:val="center"/>
              <w:rPr>
                <w:rFonts w:cs="Arial"/>
                <w:b/>
              </w:rPr>
            </w:pPr>
            <w:r>
              <w:rPr>
                <w:rFonts w:cs="Calibri"/>
                <w:bCs/>
                <w:color w:val="000000"/>
              </w:rPr>
              <w:t>410</w:t>
            </w:r>
          </w:p>
        </w:tc>
        <w:tc>
          <w:tcPr>
            <w:tcW w:w="3090" w:type="pct"/>
            <w:tcBorders>
              <w:top w:val="single" w:sz="4" w:space="0" w:color="000000"/>
              <w:left w:val="single" w:sz="4" w:space="0" w:color="000000"/>
              <w:bottom w:val="single" w:sz="4" w:space="0" w:color="000000"/>
            </w:tcBorders>
            <w:shd w:val="clear" w:color="auto" w:fill="FFFFFF"/>
            <w:vAlign w:val="center"/>
          </w:tcPr>
          <w:p w:rsidR="00A761E6" w:rsidRDefault="00A761E6" w:rsidP="00A761E6">
            <w:pPr>
              <w:jc w:val="both"/>
            </w:pPr>
            <w:r>
              <w:rPr>
                <w:rFonts w:cs="Arial"/>
                <w:b/>
              </w:rPr>
              <w:t>Camiseta Manga Curta</w:t>
            </w:r>
            <w:r>
              <w:rPr>
                <w:rFonts w:cs="Arial"/>
              </w:rPr>
              <w:t xml:space="preserve"> - Malha PV, Composição 33% Viscose e 67% Poliester com tratamento anti peeling, cor branca ou colorida, gola careca ou gola de viés, com reforço, impressão pers</w:t>
            </w:r>
            <w:r w:rsidR="00280896">
              <w:rPr>
                <w:rFonts w:cs="Arial"/>
              </w:rPr>
              <w:t>onalizada com símbolo da secreta</w:t>
            </w:r>
            <w:r>
              <w:rPr>
                <w:rFonts w:cs="Arial"/>
              </w:rPr>
              <w:t>ria municipal de Educação na frente e da Prefeitura Municipal de Pilar do Sul na manga, em serigrafia. Tamanhos a serem definidos: PP, P, M, G, GG.</w:t>
            </w:r>
          </w:p>
        </w:tc>
        <w:tc>
          <w:tcPr>
            <w:tcW w:w="369" w:type="pct"/>
            <w:tcBorders>
              <w:top w:val="single" w:sz="4" w:space="0" w:color="000000"/>
              <w:left w:val="single" w:sz="4" w:space="0" w:color="000000"/>
              <w:bottom w:val="single" w:sz="4" w:space="0" w:color="000000"/>
            </w:tcBorders>
            <w:shd w:val="clear" w:color="auto" w:fill="FFFFFF"/>
          </w:tcPr>
          <w:p w:rsidR="00A761E6" w:rsidRDefault="00A761E6" w:rsidP="00A761E6">
            <w:pPr>
              <w:jc w:val="both"/>
            </w:pPr>
          </w:p>
        </w:tc>
        <w:tc>
          <w:tcPr>
            <w:tcW w:w="442" w:type="pct"/>
            <w:tcBorders>
              <w:top w:val="single" w:sz="4" w:space="0" w:color="000000"/>
              <w:left w:val="single" w:sz="4" w:space="0" w:color="000000"/>
              <w:bottom w:val="single" w:sz="4" w:space="0" w:color="000000"/>
            </w:tcBorders>
            <w:shd w:val="clear" w:color="auto" w:fill="FFFFFF"/>
          </w:tcPr>
          <w:p w:rsidR="00A761E6" w:rsidRDefault="00A761E6" w:rsidP="00A761E6">
            <w:pPr>
              <w:jc w:val="both"/>
            </w:pPr>
          </w:p>
        </w:tc>
        <w:tc>
          <w:tcPr>
            <w:tcW w:w="364" w:type="pct"/>
            <w:tcBorders>
              <w:top w:val="single" w:sz="4" w:space="0" w:color="000000"/>
              <w:left w:val="single" w:sz="4" w:space="0" w:color="000000"/>
              <w:bottom w:val="single" w:sz="4" w:space="0" w:color="000000"/>
              <w:right w:val="single" w:sz="4" w:space="0" w:color="000000"/>
            </w:tcBorders>
            <w:shd w:val="clear" w:color="auto" w:fill="FFFFFF"/>
          </w:tcPr>
          <w:p w:rsidR="00A761E6" w:rsidRDefault="00A761E6" w:rsidP="00A761E6">
            <w:pPr>
              <w:jc w:val="both"/>
            </w:pPr>
          </w:p>
        </w:tc>
      </w:tr>
      <w:tr w:rsidR="00FA4761" w:rsidTr="00FA4761">
        <w:trPr>
          <w:trHeight w:val="449"/>
        </w:trPr>
        <w:tc>
          <w:tcPr>
            <w:tcW w:w="2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761E6" w:rsidRDefault="00A761E6" w:rsidP="00A761E6">
            <w:pPr>
              <w:jc w:val="center"/>
              <w:rPr>
                <w:rFonts w:cs="Calibri"/>
                <w:bCs/>
                <w:color w:val="000000"/>
              </w:rPr>
            </w:pPr>
            <w:r>
              <w:rPr>
                <w:rFonts w:cs="Calibri"/>
                <w:b/>
                <w:bCs/>
                <w:color w:val="000000"/>
              </w:rPr>
              <w:t>19</w:t>
            </w:r>
          </w:p>
        </w:tc>
        <w:tc>
          <w:tcPr>
            <w:tcW w:w="43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761E6" w:rsidRDefault="00A761E6" w:rsidP="00A761E6">
            <w:pPr>
              <w:jc w:val="center"/>
              <w:rPr>
                <w:rFonts w:cs="Arial"/>
                <w:b/>
              </w:rPr>
            </w:pPr>
            <w:r>
              <w:rPr>
                <w:rFonts w:cs="Calibri"/>
                <w:bCs/>
                <w:color w:val="000000"/>
              </w:rPr>
              <w:t>30</w:t>
            </w:r>
          </w:p>
        </w:tc>
        <w:tc>
          <w:tcPr>
            <w:tcW w:w="3090" w:type="pct"/>
            <w:tcBorders>
              <w:top w:val="single" w:sz="4" w:space="0" w:color="000000"/>
              <w:left w:val="single" w:sz="4" w:space="0" w:color="000000"/>
              <w:bottom w:val="single" w:sz="4" w:space="0" w:color="000000"/>
            </w:tcBorders>
            <w:shd w:val="clear" w:color="auto" w:fill="FFFFFF"/>
            <w:vAlign w:val="center"/>
          </w:tcPr>
          <w:p w:rsidR="00A761E6" w:rsidRDefault="00A761E6" w:rsidP="00A761E6">
            <w:pPr>
              <w:jc w:val="both"/>
            </w:pPr>
            <w:r>
              <w:rPr>
                <w:rFonts w:cs="Arial"/>
                <w:b/>
              </w:rPr>
              <w:t>Camiseta Manga Curta</w:t>
            </w:r>
            <w:r>
              <w:rPr>
                <w:rFonts w:cs="Arial"/>
              </w:rPr>
              <w:t xml:space="preserve"> - Malha PV, Composição 33% Viscose e 67% Poliester com tratamento anti peeling, cor branca ou colorida, gola careca ou gola de viés, com reforço, impressão pers</w:t>
            </w:r>
            <w:r w:rsidR="00280896">
              <w:rPr>
                <w:rFonts w:cs="Arial"/>
              </w:rPr>
              <w:t>onalizada com símbolo da secreta</w:t>
            </w:r>
            <w:r>
              <w:rPr>
                <w:rFonts w:cs="Arial"/>
              </w:rPr>
              <w:t>ria municipal de Educação na frente e da Prefeitura Municipal de Pilar do Sul na manga, em serigrafia. Tamanhos a serem definidos: XGG, EXGG.</w:t>
            </w:r>
          </w:p>
        </w:tc>
        <w:tc>
          <w:tcPr>
            <w:tcW w:w="369" w:type="pct"/>
            <w:tcBorders>
              <w:top w:val="single" w:sz="4" w:space="0" w:color="000000"/>
              <w:left w:val="single" w:sz="4" w:space="0" w:color="000000"/>
              <w:bottom w:val="single" w:sz="4" w:space="0" w:color="000000"/>
            </w:tcBorders>
            <w:shd w:val="clear" w:color="auto" w:fill="FFFFFF"/>
          </w:tcPr>
          <w:p w:rsidR="00A761E6" w:rsidRDefault="00A761E6" w:rsidP="00A761E6">
            <w:pPr>
              <w:jc w:val="both"/>
            </w:pPr>
          </w:p>
        </w:tc>
        <w:tc>
          <w:tcPr>
            <w:tcW w:w="442" w:type="pct"/>
            <w:tcBorders>
              <w:top w:val="single" w:sz="4" w:space="0" w:color="000000"/>
              <w:left w:val="single" w:sz="4" w:space="0" w:color="000000"/>
              <w:bottom w:val="single" w:sz="4" w:space="0" w:color="000000"/>
            </w:tcBorders>
            <w:shd w:val="clear" w:color="auto" w:fill="FFFFFF"/>
          </w:tcPr>
          <w:p w:rsidR="00A761E6" w:rsidRDefault="00A761E6" w:rsidP="00A761E6">
            <w:pPr>
              <w:jc w:val="both"/>
            </w:pPr>
          </w:p>
        </w:tc>
        <w:tc>
          <w:tcPr>
            <w:tcW w:w="364" w:type="pct"/>
            <w:tcBorders>
              <w:top w:val="single" w:sz="4" w:space="0" w:color="000000"/>
              <w:left w:val="single" w:sz="4" w:space="0" w:color="000000"/>
              <w:bottom w:val="single" w:sz="4" w:space="0" w:color="000000"/>
              <w:right w:val="single" w:sz="4" w:space="0" w:color="000000"/>
            </w:tcBorders>
            <w:shd w:val="clear" w:color="auto" w:fill="FFFFFF"/>
          </w:tcPr>
          <w:p w:rsidR="00A761E6" w:rsidRDefault="00A761E6" w:rsidP="00A761E6">
            <w:pPr>
              <w:jc w:val="both"/>
            </w:pPr>
          </w:p>
        </w:tc>
      </w:tr>
      <w:tr w:rsidR="00FA4761" w:rsidTr="00FA4761">
        <w:trPr>
          <w:trHeight w:val="449"/>
        </w:trPr>
        <w:tc>
          <w:tcPr>
            <w:tcW w:w="298" w:type="pct"/>
            <w:tcBorders>
              <w:top w:val="single" w:sz="4" w:space="0" w:color="000000"/>
              <w:left w:val="single" w:sz="4" w:space="0" w:color="000000"/>
              <w:bottom w:val="single" w:sz="4" w:space="0" w:color="000000"/>
              <w:right w:val="single" w:sz="4" w:space="0" w:color="000000"/>
            </w:tcBorders>
            <w:shd w:val="clear" w:color="auto" w:fill="auto"/>
            <w:vAlign w:val="center"/>
          </w:tcPr>
          <w:p w:rsidR="00A761E6" w:rsidRDefault="00A761E6" w:rsidP="00A761E6">
            <w:pPr>
              <w:jc w:val="center"/>
              <w:rPr>
                <w:rFonts w:cs="Calibri"/>
                <w:bCs/>
                <w:color w:val="000000"/>
              </w:rPr>
            </w:pPr>
            <w:r>
              <w:rPr>
                <w:rFonts w:cs="Calibri"/>
                <w:b/>
                <w:bCs/>
                <w:color w:val="000000"/>
              </w:rPr>
              <w:t>20</w:t>
            </w:r>
          </w:p>
        </w:tc>
        <w:tc>
          <w:tcPr>
            <w:tcW w:w="437"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761E6" w:rsidRDefault="00A761E6" w:rsidP="00A761E6">
            <w:pPr>
              <w:jc w:val="center"/>
              <w:rPr>
                <w:rFonts w:cs="Arial"/>
                <w:b/>
              </w:rPr>
            </w:pPr>
            <w:r>
              <w:rPr>
                <w:rFonts w:cs="Calibri"/>
                <w:bCs/>
                <w:color w:val="000000"/>
              </w:rPr>
              <w:t>20</w:t>
            </w:r>
          </w:p>
        </w:tc>
        <w:tc>
          <w:tcPr>
            <w:tcW w:w="3090" w:type="pct"/>
            <w:tcBorders>
              <w:top w:val="single" w:sz="4" w:space="0" w:color="000000"/>
              <w:left w:val="single" w:sz="4" w:space="0" w:color="000000"/>
              <w:bottom w:val="single" w:sz="4" w:space="0" w:color="000000"/>
            </w:tcBorders>
            <w:shd w:val="clear" w:color="auto" w:fill="FFFFFF"/>
            <w:vAlign w:val="center"/>
          </w:tcPr>
          <w:p w:rsidR="00A761E6" w:rsidRDefault="00A761E6" w:rsidP="00A761E6">
            <w:pPr>
              <w:jc w:val="both"/>
            </w:pPr>
            <w:r>
              <w:rPr>
                <w:rFonts w:cs="Arial"/>
                <w:b/>
              </w:rPr>
              <w:t>Camiseta Manga Longa</w:t>
            </w:r>
            <w:r>
              <w:rPr>
                <w:rFonts w:cs="Arial"/>
              </w:rPr>
              <w:t xml:space="preserve"> - Malha PV, Composição 33% Viscose e 67% Poliester com tratamento anti peeling, cor branca ou colorida, gola careca ou gola de viés, com reforço, impressão personali</w:t>
            </w:r>
            <w:r w:rsidR="00280896">
              <w:rPr>
                <w:rFonts w:cs="Arial"/>
              </w:rPr>
              <w:t>zada com símbolo da secreta</w:t>
            </w:r>
            <w:r>
              <w:rPr>
                <w:rFonts w:cs="Arial"/>
              </w:rPr>
              <w:t>ria municipal de Educação na frente e da Prefeitura Municipal de Pilar do Sul na manga, em serigrafia. Tamanhos a serem definidos: PP, P, M, G, GG, XGG, EXGG.</w:t>
            </w:r>
          </w:p>
        </w:tc>
        <w:tc>
          <w:tcPr>
            <w:tcW w:w="369" w:type="pct"/>
            <w:tcBorders>
              <w:top w:val="single" w:sz="4" w:space="0" w:color="000000"/>
              <w:left w:val="single" w:sz="4" w:space="0" w:color="000000"/>
              <w:bottom w:val="single" w:sz="4" w:space="0" w:color="000000"/>
            </w:tcBorders>
            <w:shd w:val="clear" w:color="auto" w:fill="FFFFFF"/>
          </w:tcPr>
          <w:p w:rsidR="00A761E6" w:rsidRDefault="00A761E6" w:rsidP="00A761E6">
            <w:pPr>
              <w:jc w:val="both"/>
            </w:pPr>
          </w:p>
        </w:tc>
        <w:tc>
          <w:tcPr>
            <w:tcW w:w="442" w:type="pct"/>
            <w:tcBorders>
              <w:top w:val="single" w:sz="4" w:space="0" w:color="000000"/>
              <w:left w:val="single" w:sz="4" w:space="0" w:color="000000"/>
              <w:bottom w:val="single" w:sz="4" w:space="0" w:color="000000"/>
            </w:tcBorders>
            <w:shd w:val="clear" w:color="auto" w:fill="FFFFFF"/>
          </w:tcPr>
          <w:p w:rsidR="00A761E6" w:rsidRDefault="00A761E6" w:rsidP="00A761E6">
            <w:pPr>
              <w:jc w:val="both"/>
            </w:pPr>
          </w:p>
        </w:tc>
        <w:tc>
          <w:tcPr>
            <w:tcW w:w="364" w:type="pct"/>
            <w:tcBorders>
              <w:top w:val="single" w:sz="4" w:space="0" w:color="000000"/>
              <w:left w:val="single" w:sz="4" w:space="0" w:color="000000"/>
              <w:bottom w:val="single" w:sz="4" w:space="0" w:color="000000"/>
              <w:right w:val="single" w:sz="4" w:space="0" w:color="000000"/>
            </w:tcBorders>
            <w:shd w:val="clear" w:color="auto" w:fill="FFFFFF"/>
          </w:tcPr>
          <w:p w:rsidR="00A761E6" w:rsidRDefault="00A761E6" w:rsidP="00A761E6">
            <w:pPr>
              <w:jc w:val="both"/>
            </w:pPr>
          </w:p>
        </w:tc>
      </w:tr>
      <w:tr w:rsidR="00550364" w:rsidTr="00FA4761">
        <w:trPr>
          <w:trHeight w:val="449"/>
        </w:trPr>
        <w:tc>
          <w:tcPr>
            <w:tcW w:w="3825" w:type="pct"/>
            <w:gridSpan w:val="3"/>
            <w:tcBorders>
              <w:left w:val="single" w:sz="4" w:space="0" w:color="000000"/>
              <w:bottom w:val="single" w:sz="4" w:space="0" w:color="000000"/>
            </w:tcBorders>
            <w:shd w:val="clear" w:color="auto" w:fill="auto"/>
            <w:vAlign w:val="center"/>
          </w:tcPr>
          <w:p w:rsidR="00550364" w:rsidRDefault="00550364">
            <w:pPr>
              <w:jc w:val="center"/>
              <w:rPr>
                <w:b/>
                <w:bCs/>
              </w:rPr>
            </w:pPr>
            <w:r>
              <w:rPr>
                <w:b/>
                <w:bCs/>
              </w:rPr>
              <w:t>VALOR TOTAL DA PROPOSTA</w:t>
            </w:r>
          </w:p>
        </w:tc>
        <w:tc>
          <w:tcPr>
            <w:tcW w:w="1175" w:type="pct"/>
            <w:gridSpan w:val="3"/>
            <w:tcBorders>
              <w:left w:val="single" w:sz="4" w:space="0" w:color="000000"/>
              <w:bottom w:val="single" w:sz="4" w:space="0" w:color="000000"/>
              <w:right w:val="single" w:sz="4" w:space="0" w:color="000000"/>
            </w:tcBorders>
            <w:shd w:val="clear" w:color="auto" w:fill="FFFFFF"/>
          </w:tcPr>
          <w:p w:rsidR="00550364" w:rsidRDefault="00550364">
            <w:pPr>
              <w:jc w:val="center"/>
            </w:pPr>
            <w:r>
              <w:rPr>
                <w:b/>
                <w:bCs/>
              </w:rPr>
              <w:t>R$ …...........</w:t>
            </w:r>
          </w:p>
        </w:tc>
      </w:tr>
      <w:tr w:rsidR="00550364" w:rsidTr="00FA4761">
        <w:trPr>
          <w:trHeight w:val="449"/>
        </w:trPr>
        <w:tc>
          <w:tcPr>
            <w:tcW w:w="5000" w:type="pct"/>
            <w:gridSpan w:val="6"/>
            <w:tcBorders>
              <w:left w:val="single" w:sz="4" w:space="0" w:color="000000"/>
              <w:bottom w:val="single" w:sz="4" w:space="0" w:color="000000"/>
              <w:right w:val="single" w:sz="4" w:space="0" w:color="000000"/>
            </w:tcBorders>
            <w:shd w:val="clear" w:color="auto" w:fill="auto"/>
            <w:vAlign w:val="center"/>
          </w:tcPr>
          <w:p w:rsidR="00550364" w:rsidRDefault="00550364">
            <w:pPr>
              <w:jc w:val="center"/>
            </w:pPr>
            <w:r>
              <w:rPr>
                <w:b/>
                <w:bCs/>
              </w:rPr>
              <w:t>VALOR TOTAL DA PROPOSTA (POR EXTENSO)</w:t>
            </w:r>
          </w:p>
        </w:tc>
      </w:tr>
    </w:tbl>
    <w:p w:rsidR="00550364" w:rsidRDefault="00550364">
      <w:pPr>
        <w:ind w:left="142"/>
      </w:pPr>
    </w:p>
    <w:p w:rsidR="00550364" w:rsidRDefault="00550364" w:rsidP="00A761E6">
      <w:pPr>
        <w:ind w:left="142"/>
        <w:jc w:val="center"/>
      </w:pPr>
      <w:r>
        <w:rPr>
          <w:u w:val="single"/>
        </w:rPr>
        <w:t>DECLARAÇÃO</w:t>
      </w:r>
    </w:p>
    <w:p w:rsidR="00550364" w:rsidRDefault="00550364">
      <w:pPr>
        <w:ind w:left="142"/>
      </w:pPr>
    </w:p>
    <w:p w:rsidR="00550364" w:rsidRDefault="00550364">
      <w:pPr>
        <w:numPr>
          <w:ilvl w:val="0"/>
          <w:numId w:val="2"/>
        </w:numPr>
        <w:jc w:val="both"/>
      </w:pPr>
      <w:r>
        <w:t>- Declaro</w:t>
      </w:r>
      <w:r>
        <w:rPr>
          <w:spacing w:val="-10"/>
        </w:rPr>
        <w:t xml:space="preserve"> </w:t>
      </w:r>
      <w:r>
        <w:t>que</w:t>
      </w:r>
      <w:r>
        <w:rPr>
          <w:spacing w:val="-9"/>
        </w:rPr>
        <w:t xml:space="preserve"> </w:t>
      </w:r>
      <w:r>
        <w:t>o</w:t>
      </w:r>
      <w:r>
        <w:rPr>
          <w:spacing w:val="-9"/>
        </w:rPr>
        <w:t xml:space="preserve"> </w:t>
      </w:r>
      <w:r>
        <w:t>prazo</w:t>
      </w:r>
      <w:r>
        <w:rPr>
          <w:spacing w:val="-9"/>
        </w:rPr>
        <w:t xml:space="preserve"> </w:t>
      </w:r>
      <w:r>
        <w:t>de</w:t>
      </w:r>
      <w:r>
        <w:rPr>
          <w:spacing w:val="-8"/>
        </w:rPr>
        <w:t xml:space="preserve"> </w:t>
      </w:r>
      <w:r>
        <w:t>eficácia</w:t>
      </w:r>
      <w:r>
        <w:rPr>
          <w:spacing w:val="-9"/>
        </w:rPr>
        <w:t xml:space="preserve"> </w:t>
      </w:r>
      <w:r>
        <w:t>desta</w:t>
      </w:r>
      <w:r>
        <w:rPr>
          <w:spacing w:val="-9"/>
        </w:rPr>
        <w:t xml:space="preserve"> </w:t>
      </w:r>
      <w:r>
        <w:t>proposta</w:t>
      </w:r>
      <w:r>
        <w:rPr>
          <w:spacing w:val="-9"/>
        </w:rPr>
        <w:t xml:space="preserve"> </w:t>
      </w:r>
      <w:r>
        <w:t>é</w:t>
      </w:r>
      <w:r>
        <w:rPr>
          <w:spacing w:val="-9"/>
        </w:rPr>
        <w:t xml:space="preserve"> </w:t>
      </w:r>
      <w:r>
        <w:t>de</w:t>
      </w:r>
      <w:r>
        <w:rPr>
          <w:spacing w:val="-9"/>
        </w:rPr>
        <w:t xml:space="preserve"> </w:t>
      </w:r>
      <w:r>
        <w:t>60</w:t>
      </w:r>
      <w:r>
        <w:rPr>
          <w:spacing w:val="-8"/>
        </w:rPr>
        <w:t xml:space="preserve"> </w:t>
      </w:r>
      <w:r>
        <w:t>(sessenta)</w:t>
      </w:r>
      <w:r>
        <w:rPr>
          <w:spacing w:val="-9"/>
        </w:rPr>
        <w:t xml:space="preserve"> </w:t>
      </w:r>
      <w:r>
        <w:t>dias,</w:t>
      </w:r>
      <w:r>
        <w:rPr>
          <w:spacing w:val="-9"/>
        </w:rPr>
        <w:t xml:space="preserve"> </w:t>
      </w:r>
      <w:r>
        <w:t>a</w:t>
      </w:r>
      <w:r>
        <w:rPr>
          <w:spacing w:val="-9"/>
        </w:rPr>
        <w:t xml:space="preserve"> </w:t>
      </w:r>
      <w:r>
        <w:t>contar</w:t>
      </w:r>
      <w:r>
        <w:rPr>
          <w:spacing w:val="-10"/>
        </w:rPr>
        <w:t xml:space="preserve"> </w:t>
      </w:r>
      <w:r>
        <w:t>da</w:t>
      </w:r>
      <w:r>
        <w:rPr>
          <w:spacing w:val="-8"/>
        </w:rPr>
        <w:t xml:space="preserve"> </w:t>
      </w:r>
      <w:r>
        <w:t>data</w:t>
      </w:r>
      <w:r>
        <w:rPr>
          <w:spacing w:val="-9"/>
        </w:rPr>
        <w:t xml:space="preserve"> </w:t>
      </w:r>
      <w:r>
        <w:t>da</w:t>
      </w:r>
      <w:r>
        <w:rPr>
          <w:spacing w:val="-9"/>
        </w:rPr>
        <w:t xml:space="preserve"> </w:t>
      </w:r>
      <w:r>
        <w:t>entrega</w:t>
      </w:r>
      <w:r>
        <w:rPr>
          <w:spacing w:val="-9"/>
        </w:rPr>
        <w:t xml:space="preserve"> </w:t>
      </w:r>
      <w:r>
        <w:t>de</w:t>
      </w:r>
      <w:r>
        <w:rPr>
          <w:spacing w:val="-5"/>
        </w:rPr>
        <w:t xml:space="preserve"> </w:t>
      </w:r>
      <w:r>
        <w:t>seu</w:t>
      </w:r>
      <w:r>
        <w:rPr>
          <w:spacing w:val="-9"/>
        </w:rPr>
        <w:t xml:space="preserve"> </w:t>
      </w:r>
      <w:r>
        <w:t>respectivo envelope (art. 64, § 3º, da Lei Federal nº</w:t>
      </w:r>
      <w:r>
        <w:rPr>
          <w:spacing w:val="-6"/>
        </w:rPr>
        <w:t xml:space="preserve"> </w:t>
      </w:r>
      <w:r>
        <w:t>8.666/93).</w:t>
      </w:r>
    </w:p>
    <w:p w:rsidR="00550364" w:rsidRDefault="00550364">
      <w:pPr>
        <w:ind w:left="612"/>
        <w:jc w:val="both"/>
      </w:pPr>
    </w:p>
    <w:p w:rsidR="00550364" w:rsidRDefault="00550364">
      <w:pPr>
        <w:numPr>
          <w:ilvl w:val="0"/>
          <w:numId w:val="2"/>
        </w:numPr>
        <w:jc w:val="both"/>
      </w:pPr>
      <w:r>
        <w:t>- Declaro,</w:t>
      </w:r>
      <w:r>
        <w:rPr>
          <w:spacing w:val="-10"/>
        </w:rPr>
        <w:t xml:space="preserve"> </w:t>
      </w:r>
      <w:r>
        <w:t>sob</w:t>
      </w:r>
      <w:r>
        <w:rPr>
          <w:spacing w:val="-11"/>
        </w:rPr>
        <w:t xml:space="preserve"> </w:t>
      </w:r>
      <w:r>
        <w:t>as</w:t>
      </w:r>
      <w:r>
        <w:rPr>
          <w:spacing w:val="-10"/>
        </w:rPr>
        <w:t xml:space="preserve"> </w:t>
      </w:r>
      <w:r>
        <w:t>penas</w:t>
      </w:r>
      <w:r>
        <w:rPr>
          <w:spacing w:val="-10"/>
        </w:rPr>
        <w:t xml:space="preserve"> </w:t>
      </w:r>
      <w:r>
        <w:t>da</w:t>
      </w:r>
      <w:r>
        <w:rPr>
          <w:spacing w:val="-11"/>
        </w:rPr>
        <w:t xml:space="preserve"> </w:t>
      </w:r>
      <w:r>
        <w:t>lei,</w:t>
      </w:r>
      <w:r>
        <w:rPr>
          <w:spacing w:val="-10"/>
        </w:rPr>
        <w:t xml:space="preserve"> </w:t>
      </w:r>
      <w:r>
        <w:t>que</w:t>
      </w:r>
      <w:r>
        <w:rPr>
          <w:spacing w:val="-13"/>
        </w:rPr>
        <w:t xml:space="preserve"> </w:t>
      </w:r>
      <w:r>
        <w:t>os</w:t>
      </w:r>
      <w:r>
        <w:rPr>
          <w:spacing w:val="-13"/>
        </w:rPr>
        <w:t xml:space="preserve"> </w:t>
      </w:r>
      <w:r>
        <w:t>produtos</w:t>
      </w:r>
      <w:r>
        <w:rPr>
          <w:spacing w:val="-10"/>
        </w:rPr>
        <w:t xml:space="preserve"> </w:t>
      </w:r>
      <w:r>
        <w:t>ofertados</w:t>
      </w:r>
      <w:r>
        <w:rPr>
          <w:spacing w:val="-10"/>
        </w:rPr>
        <w:t xml:space="preserve"> </w:t>
      </w:r>
      <w:r>
        <w:t>atendem</w:t>
      </w:r>
      <w:r>
        <w:rPr>
          <w:spacing w:val="-11"/>
        </w:rPr>
        <w:t xml:space="preserve"> </w:t>
      </w:r>
      <w:r>
        <w:t>todas</w:t>
      </w:r>
      <w:r>
        <w:rPr>
          <w:spacing w:val="-12"/>
        </w:rPr>
        <w:t xml:space="preserve"> </w:t>
      </w:r>
      <w:r>
        <w:t>as</w:t>
      </w:r>
      <w:r>
        <w:rPr>
          <w:spacing w:val="-12"/>
        </w:rPr>
        <w:t xml:space="preserve"> </w:t>
      </w:r>
      <w:r>
        <w:t>especificações</w:t>
      </w:r>
      <w:r>
        <w:rPr>
          <w:spacing w:val="-11"/>
        </w:rPr>
        <w:t xml:space="preserve"> </w:t>
      </w:r>
      <w:r>
        <w:t>exigidas</w:t>
      </w:r>
      <w:r>
        <w:rPr>
          <w:spacing w:val="-10"/>
        </w:rPr>
        <w:t xml:space="preserve"> </w:t>
      </w:r>
      <w:r>
        <w:t>no</w:t>
      </w:r>
      <w:r>
        <w:rPr>
          <w:spacing w:val="-13"/>
        </w:rPr>
        <w:t xml:space="preserve"> </w:t>
      </w:r>
      <w:r>
        <w:t>edital,</w:t>
      </w:r>
      <w:r>
        <w:rPr>
          <w:spacing w:val="-13"/>
        </w:rPr>
        <w:t xml:space="preserve"> </w:t>
      </w:r>
      <w:r>
        <w:t>na</w:t>
      </w:r>
      <w:r>
        <w:rPr>
          <w:spacing w:val="-11"/>
        </w:rPr>
        <w:t xml:space="preserve"> </w:t>
      </w:r>
      <w:r>
        <w:t>legislação e norma técnica em vigor.</w:t>
      </w:r>
    </w:p>
    <w:p w:rsidR="00A761E6" w:rsidRDefault="00A761E6" w:rsidP="00A761E6">
      <w:pPr>
        <w:pStyle w:val="PargrafodaLista"/>
      </w:pPr>
    </w:p>
    <w:p w:rsidR="00550364" w:rsidRDefault="00550364">
      <w:pPr>
        <w:numPr>
          <w:ilvl w:val="0"/>
          <w:numId w:val="2"/>
        </w:numPr>
        <w:jc w:val="both"/>
      </w:pPr>
      <w:r>
        <w:t>- Declaro que os preços acima indicados contemplam todos os custos diretos e indiretos incorridos na data da apresentação desta proposta incluindo, entre outros: tributos, encargos sociais, material, despesas administrativas, seguro, frete e lucro.</w:t>
      </w:r>
    </w:p>
    <w:p w:rsidR="00A5289A" w:rsidRDefault="00A5289A"/>
    <w:tbl>
      <w:tblPr>
        <w:tblW w:w="0" w:type="auto"/>
        <w:tblInd w:w="108" w:type="dxa"/>
        <w:tblLayout w:type="fixed"/>
        <w:tblLook w:val="0000" w:firstRow="0" w:lastRow="0" w:firstColumn="0" w:lastColumn="0" w:noHBand="0" w:noVBand="0"/>
      </w:tblPr>
      <w:tblGrid>
        <w:gridCol w:w="4636"/>
        <w:gridCol w:w="5003"/>
      </w:tblGrid>
      <w:tr w:rsidR="00550364" w:rsidTr="00FA4761">
        <w:trPr>
          <w:trHeight w:val="20"/>
        </w:trPr>
        <w:tc>
          <w:tcPr>
            <w:tcW w:w="9639" w:type="dxa"/>
            <w:gridSpan w:val="2"/>
            <w:tcBorders>
              <w:top w:val="single" w:sz="4" w:space="0" w:color="000000"/>
              <w:left w:val="single" w:sz="4" w:space="0" w:color="000000"/>
              <w:bottom w:val="single" w:sz="4" w:space="0" w:color="000000"/>
              <w:right w:val="single" w:sz="4" w:space="0" w:color="000000"/>
            </w:tcBorders>
            <w:shd w:val="clear" w:color="auto" w:fill="auto"/>
          </w:tcPr>
          <w:p w:rsidR="00550364" w:rsidRDefault="00550364">
            <w:r>
              <w:t>Nome do representante que assinará o contrato:</w:t>
            </w:r>
          </w:p>
        </w:tc>
      </w:tr>
      <w:tr w:rsidR="00550364" w:rsidTr="00FA4761">
        <w:trPr>
          <w:trHeight w:val="20"/>
        </w:trPr>
        <w:tc>
          <w:tcPr>
            <w:tcW w:w="4636" w:type="dxa"/>
            <w:tcBorders>
              <w:top w:val="single" w:sz="4" w:space="0" w:color="000000"/>
              <w:left w:val="single" w:sz="4" w:space="0" w:color="000000"/>
              <w:bottom w:val="single" w:sz="4" w:space="0" w:color="000000"/>
              <w:right w:val="single" w:sz="4" w:space="0" w:color="000000"/>
            </w:tcBorders>
            <w:shd w:val="clear" w:color="auto" w:fill="auto"/>
          </w:tcPr>
          <w:p w:rsidR="00550364" w:rsidRDefault="00550364">
            <w:r>
              <w:t>Identidade nº:</w:t>
            </w:r>
          </w:p>
        </w:tc>
        <w:tc>
          <w:tcPr>
            <w:tcW w:w="5003" w:type="dxa"/>
            <w:tcBorders>
              <w:top w:val="single" w:sz="4" w:space="0" w:color="000000"/>
              <w:left w:val="single" w:sz="4" w:space="0" w:color="000000"/>
              <w:bottom w:val="single" w:sz="4" w:space="0" w:color="000000"/>
              <w:right w:val="single" w:sz="4" w:space="0" w:color="000000"/>
            </w:tcBorders>
            <w:shd w:val="clear" w:color="auto" w:fill="auto"/>
          </w:tcPr>
          <w:p w:rsidR="00550364" w:rsidRDefault="00550364">
            <w:r>
              <w:t>CPF nº:</w:t>
            </w:r>
          </w:p>
        </w:tc>
      </w:tr>
      <w:tr w:rsidR="00550364" w:rsidTr="00FA4761">
        <w:trPr>
          <w:trHeight w:val="20"/>
        </w:trPr>
        <w:tc>
          <w:tcPr>
            <w:tcW w:w="4636" w:type="dxa"/>
            <w:tcBorders>
              <w:top w:val="single" w:sz="4" w:space="0" w:color="000000"/>
              <w:left w:val="single" w:sz="4" w:space="0" w:color="000000"/>
              <w:bottom w:val="single" w:sz="4" w:space="0" w:color="000000"/>
              <w:right w:val="single" w:sz="4" w:space="0" w:color="000000"/>
            </w:tcBorders>
            <w:shd w:val="clear" w:color="auto" w:fill="auto"/>
          </w:tcPr>
          <w:p w:rsidR="00550364" w:rsidRDefault="00550364">
            <w:r>
              <w:t>Cargo:</w:t>
            </w:r>
          </w:p>
        </w:tc>
        <w:tc>
          <w:tcPr>
            <w:tcW w:w="5003" w:type="dxa"/>
            <w:tcBorders>
              <w:top w:val="single" w:sz="4" w:space="0" w:color="000000"/>
              <w:left w:val="single" w:sz="4" w:space="0" w:color="000000"/>
              <w:bottom w:val="single" w:sz="4" w:space="0" w:color="000000"/>
              <w:right w:val="single" w:sz="4" w:space="0" w:color="000000"/>
            </w:tcBorders>
            <w:shd w:val="clear" w:color="auto" w:fill="auto"/>
          </w:tcPr>
          <w:p w:rsidR="00550364" w:rsidRDefault="00550364">
            <w:r>
              <w:t xml:space="preserve"> Endereço:</w:t>
            </w:r>
          </w:p>
        </w:tc>
      </w:tr>
      <w:tr w:rsidR="00550364" w:rsidTr="00FA4761">
        <w:trPr>
          <w:trHeight w:val="20"/>
        </w:trPr>
        <w:tc>
          <w:tcPr>
            <w:tcW w:w="4636" w:type="dxa"/>
            <w:tcBorders>
              <w:top w:val="single" w:sz="4" w:space="0" w:color="000000"/>
              <w:left w:val="single" w:sz="4" w:space="0" w:color="000000"/>
              <w:bottom w:val="single" w:sz="4" w:space="0" w:color="000000"/>
              <w:right w:val="single" w:sz="4" w:space="0" w:color="000000"/>
            </w:tcBorders>
            <w:shd w:val="clear" w:color="auto" w:fill="auto"/>
          </w:tcPr>
          <w:p w:rsidR="00550364" w:rsidRDefault="00550364">
            <w:r>
              <w:t>Email pessoal:</w:t>
            </w:r>
          </w:p>
        </w:tc>
        <w:tc>
          <w:tcPr>
            <w:tcW w:w="5003" w:type="dxa"/>
            <w:tcBorders>
              <w:top w:val="single" w:sz="4" w:space="0" w:color="000000"/>
              <w:left w:val="single" w:sz="4" w:space="0" w:color="000000"/>
              <w:bottom w:val="single" w:sz="4" w:space="0" w:color="000000"/>
              <w:right w:val="single" w:sz="4" w:space="0" w:color="000000"/>
            </w:tcBorders>
            <w:shd w:val="clear" w:color="auto" w:fill="auto"/>
          </w:tcPr>
          <w:p w:rsidR="00550364" w:rsidRDefault="00550364">
            <w:r>
              <w:t>Email profissional:</w:t>
            </w:r>
          </w:p>
        </w:tc>
      </w:tr>
    </w:tbl>
    <w:p w:rsidR="00550364" w:rsidRDefault="00550364"/>
    <w:tbl>
      <w:tblPr>
        <w:tblW w:w="9639" w:type="dxa"/>
        <w:tblInd w:w="108" w:type="dxa"/>
        <w:tblLayout w:type="fixed"/>
        <w:tblLook w:val="0000" w:firstRow="0" w:lastRow="0" w:firstColumn="0" w:lastColumn="0" w:noHBand="0" w:noVBand="0"/>
      </w:tblPr>
      <w:tblGrid>
        <w:gridCol w:w="4636"/>
        <w:gridCol w:w="5003"/>
      </w:tblGrid>
      <w:tr w:rsidR="00550364" w:rsidTr="00FA4761">
        <w:trPr>
          <w:trHeight w:val="20"/>
        </w:trPr>
        <w:tc>
          <w:tcPr>
            <w:tcW w:w="9639" w:type="dxa"/>
            <w:gridSpan w:val="2"/>
            <w:tcBorders>
              <w:top w:val="single" w:sz="4" w:space="0" w:color="000000"/>
              <w:left w:val="single" w:sz="4" w:space="0" w:color="000000"/>
              <w:bottom w:val="single" w:sz="4" w:space="0" w:color="000000"/>
              <w:right w:val="single" w:sz="4" w:space="0" w:color="000000"/>
            </w:tcBorders>
            <w:shd w:val="clear" w:color="auto" w:fill="auto"/>
          </w:tcPr>
          <w:p w:rsidR="00550364" w:rsidRDefault="00550364">
            <w:r>
              <w:t>Nome do representante responsável pela proposta:</w:t>
            </w:r>
          </w:p>
        </w:tc>
      </w:tr>
      <w:tr w:rsidR="00550364" w:rsidTr="00FA4761">
        <w:trPr>
          <w:trHeight w:val="20"/>
        </w:trPr>
        <w:tc>
          <w:tcPr>
            <w:tcW w:w="4636" w:type="dxa"/>
            <w:tcBorders>
              <w:top w:val="single" w:sz="4" w:space="0" w:color="000000"/>
              <w:left w:val="single" w:sz="4" w:space="0" w:color="000000"/>
              <w:bottom w:val="single" w:sz="4" w:space="0" w:color="000000"/>
              <w:right w:val="single" w:sz="4" w:space="0" w:color="000000"/>
            </w:tcBorders>
            <w:shd w:val="clear" w:color="auto" w:fill="auto"/>
          </w:tcPr>
          <w:p w:rsidR="00550364" w:rsidRDefault="00550364">
            <w:r>
              <w:t>Identidade nº:</w:t>
            </w:r>
          </w:p>
        </w:tc>
        <w:tc>
          <w:tcPr>
            <w:tcW w:w="5003" w:type="dxa"/>
            <w:tcBorders>
              <w:top w:val="single" w:sz="4" w:space="0" w:color="000000"/>
              <w:left w:val="single" w:sz="4" w:space="0" w:color="000000"/>
              <w:bottom w:val="single" w:sz="4" w:space="0" w:color="000000"/>
              <w:right w:val="single" w:sz="4" w:space="0" w:color="000000"/>
            </w:tcBorders>
            <w:shd w:val="clear" w:color="auto" w:fill="auto"/>
          </w:tcPr>
          <w:p w:rsidR="00550364" w:rsidRDefault="00550364">
            <w:r>
              <w:t>CPF nº:</w:t>
            </w:r>
          </w:p>
        </w:tc>
      </w:tr>
      <w:tr w:rsidR="00550364" w:rsidTr="00FA4761">
        <w:trPr>
          <w:trHeight w:val="20"/>
        </w:trPr>
        <w:tc>
          <w:tcPr>
            <w:tcW w:w="9639" w:type="dxa"/>
            <w:gridSpan w:val="2"/>
            <w:tcBorders>
              <w:top w:val="single" w:sz="4" w:space="0" w:color="000000"/>
              <w:left w:val="single" w:sz="4" w:space="0" w:color="000000"/>
              <w:bottom w:val="single" w:sz="4" w:space="0" w:color="000000"/>
              <w:right w:val="single" w:sz="4" w:space="0" w:color="000000"/>
            </w:tcBorders>
            <w:shd w:val="clear" w:color="auto" w:fill="auto"/>
          </w:tcPr>
          <w:p w:rsidR="00550364" w:rsidRDefault="00550364">
            <w:r>
              <w:t>Local e Data:</w:t>
            </w:r>
          </w:p>
        </w:tc>
      </w:tr>
      <w:tr w:rsidR="00550364" w:rsidTr="00FA4761">
        <w:trPr>
          <w:trHeight w:val="20"/>
        </w:trPr>
        <w:tc>
          <w:tcPr>
            <w:tcW w:w="9639" w:type="dxa"/>
            <w:gridSpan w:val="2"/>
            <w:tcBorders>
              <w:top w:val="single" w:sz="4" w:space="0" w:color="000000"/>
              <w:left w:val="single" w:sz="4" w:space="0" w:color="000000"/>
              <w:bottom w:val="single" w:sz="4" w:space="0" w:color="000000"/>
              <w:right w:val="single" w:sz="4" w:space="0" w:color="000000"/>
            </w:tcBorders>
            <w:shd w:val="clear" w:color="auto" w:fill="auto"/>
          </w:tcPr>
          <w:p w:rsidR="00550364" w:rsidRDefault="00550364">
            <w:r>
              <w:t>Assinatura:</w:t>
            </w:r>
          </w:p>
        </w:tc>
      </w:tr>
    </w:tbl>
    <w:p w:rsidR="00280896" w:rsidRDefault="00280896">
      <w:pPr>
        <w:jc w:val="center"/>
        <w:rPr>
          <w:b/>
          <w:u w:val="single"/>
        </w:rPr>
      </w:pPr>
    </w:p>
    <w:p w:rsidR="00280896" w:rsidRDefault="00280896">
      <w:pPr>
        <w:jc w:val="center"/>
        <w:rPr>
          <w:b/>
          <w:u w:val="single"/>
        </w:rPr>
      </w:pPr>
    </w:p>
    <w:p w:rsidR="00280896" w:rsidRDefault="00280896">
      <w:pPr>
        <w:jc w:val="center"/>
        <w:rPr>
          <w:b/>
          <w:u w:val="single"/>
        </w:rPr>
      </w:pPr>
    </w:p>
    <w:p w:rsidR="00280896" w:rsidRDefault="00280896">
      <w:pPr>
        <w:jc w:val="center"/>
        <w:rPr>
          <w:b/>
          <w:u w:val="single"/>
        </w:rPr>
      </w:pPr>
    </w:p>
    <w:p w:rsidR="00280896" w:rsidRDefault="00280896">
      <w:pPr>
        <w:jc w:val="center"/>
        <w:rPr>
          <w:b/>
          <w:u w:val="single"/>
        </w:rPr>
      </w:pPr>
    </w:p>
    <w:p w:rsidR="00550364" w:rsidRDefault="00550364">
      <w:pPr>
        <w:jc w:val="center"/>
        <w:rPr>
          <w:b/>
          <w:sz w:val="24"/>
        </w:rPr>
      </w:pPr>
      <w:r>
        <w:rPr>
          <w:b/>
          <w:u w:val="single"/>
        </w:rPr>
        <w:lastRenderedPageBreak/>
        <w:t>ANEXO VI – DECLARAÇÃO DE CUMPRIMENTO DO INCISO XXXIII do ART. 7º da CONSTITUIÇÃO FEDERAL</w:t>
      </w:r>
    </w:p>
    <w:p w:rsidR="00550364" w:rsidRDefault="00550364">
      <w:pPr>
        <w:rPr>
          <w:b/>
          <w:sz w:val="24"/>
        </w:rPr>
      </w:pPr>
    </w:p>
    <w:p w:rsidR="00550364" w:rsidRDefault="00550364">
      <w:pPr>
        <w:rPr>
          <w:b/>
          <w:sz w:val="24"/>
        </w:rPr>
      </w:pPr>
    </w:p>
    <w:p w:rsidR="00550364" w:rsidRDefault="00550364">
      <w:pPr>
        <w:rPr>
          <w:b/>
          <w:sz w:val="24"/>
        </w:rPr>
      </w:pPr>
    </w:p>
    <w:p w:rsidR="00550364" w:rsidRDefault="00550364">
      <w:pPr>
        <w:rPr>
          <w:b/>
          <w:sz w:val="24"/>
        </w:rPr>
      </w:pPr>
    </w:p>
    <w:p w:rsidR="00550364" w:rsidRDefault="00550364">
      <w:pPr>
        <w:rPr>
          <w:b/>
          <w:sz w:val="24"/>
        </w:rPr>
      </w:pPr>
    </w:p>
    <w:p w:rsidR="00550364" w:rsidRDefault="00550364">
      <w:pPr>
        <w:tabs>
          <w:tab w:val="left" w:leader="dot" w:pos="8159"/>
        </w:tabs>
        <w:spacing w:before="140" w:line="360" w:lineRule="auto"/>
        <w:jc w:val="both"/>
        <w:rPr>
          <w:sz w:val="18"/>
        </w:rPr>
      </w:pPr>
      <w:r>
        <w:t>.................................,.</w:t>
      </w:r>
      <w:r>
        <w:tab/>
        <w:t xml:space="preserve">inscrita no CNPJ ou </w:t>
      </w:r>
      <w:r>
        <w:rPr>
          <w:spacing w:val="28"/>
        </w:rPr>
        <w:t xml:space="preserve"> </w:t>
      </w:r>
      <w:r>
        <w:t xml:space="preserve">CPF Sob o nº............................ intermédio de seu representante legal o(a) </w:t>
      </w:r>
      <w:r>
        <w:rPr>
          <w:spacing w:val="-1"/>
        </w:rPr>
        <w:t>Sr(a).............................................................................................,p</w:t>
      </w:r>
      <w:r>
        <w:t>ortador(a) da</w:t>
      </w:r>
      <w:r>
        <w:tab/>
        <w:t>Carteira de identidade nº................................... e do CPF nº .........................................., DECLARA, para fins do disposto no inciso V do art. 27 da</w:t>
      </w:r>
      <w:r>
        <w:rPr>
          <w:spacing w:val="-9"/>
        </w:rPr>
        <w:t xml:space="preserve"> </w:t>
      </w:r>
      <w:r>
        <w:t>Lei</w:t>
      </w:r>
      <w:r>
        <w:rPr>
          <w:spacing w:val="-9"/>
        </w:rPr>
        <w:t xml:space="preserve"> </w:t>
      </w:r>
      <w:r>
        <w:t>no</w:t>
      </w:r>
      <w:r>
        <w:rPr>
          <w:spacing w:val="-8"/>
        </w:rPr>
        <w:t xml:space="preserve"> </w:t>
      </w:r>
      <w:r>
        <w:t>8.666,</w:t>
      </w:r>
      <w:r>
        <w:rPr>
          <w:spacing w:val="-9"/>
        </w:rPr>
        <w:t xml:space="preserve"> </w:t>
      </w:r>
      <w:r>
        <w:t>de</w:t>
      </w:r>
      <w:r>
        <w:rPr>
          <w:spacing w:val="-8"/>
        </w:rPr>
        <w:t xml:space="preserve"> </w:t>
      </w:r>
      <w:r>
        <w:t>21</w:t>
      </w:r>
      <w:r>
        <w:rPr>
          <w:spacing w:val="-9"/>
        </w:rPr>
        <w:t xml:space="preserve"> </w:t>
      </w:r>
      <w:r>
        <w:t>de</w:t>
      </w:r>
      <w:r>
        <w:rPr>
          <w:spacing w:val="-9"/>
        </w:rPr>
        <w:t xml:space="preserve"> </w:t>
      </w:r>
      <w:r>
        <w:t>junho</w:t>
      </w:r>
      <w:r>
        <w:rPr>
          <w:spacing w:val="-8"/>
        </w:rPr>
        <w:t xml:space="preserve"> </w:t>
      </w:r>
      <w:r>
        <w:t>de</w:t>
      </w:r>
      <w:r>
        <w:rPr>
          <w:spacing w:val="-9"/>
        </w:rPr>
        <w:t xml:space="preserve"> </w:t>
      </w:r>
      <w:r>
        <w:t>1993,</w:t>
      </w:r>
      <w:r>
        <w:rPr>
          <w:spacing w:val="-8"/>
        </w:rPr>
        <w:t xml:space="preserve"> </w:t>
      </w:r>
      <w:r>
        <w:t>acrescido</w:t>
      </w:r>
      <w:r>
        <w:rPr>
          <w:spacing w:val="-9"/>
        </w:rPr>
        <w:t xml:space="preserve"> </w:t>
      </w:r>
      <w:r>
        <w:t>pela</w:t>
      </w:r>
      <w:r>
        <w:rPr>
          <w:spacing w:val="-9"/>
        </w:rPr>
        <w:t xml:space="preserve"> </w:t>
      </w:r>
      <w:r>
        <w:t>Lei</w:t>
      </w:r>
      <w:r>
        <w:rPr>
          <w:spacing w:val="-10"/>
        </w:rPr>
        <w:t xml:space="preserve"> </w:t>
      </w:r>
      <w:r>
        <w:t>no</w:t>
      </w:r>
      <w:r>
        <w:rPr>
          <w:spacing w:val="-9"/>
        </w:rPr>
        <w:t xml:space="preserve"> </w:t>
      </w:r>
      <w:r>
        <w:t>9.854,</w:t>
      </w:r>
      <w:r>
        <w:rPr>
          <w:spacing w:val="-8"/>
        </w:rPr>
        <w:t xml:space="preserve"> </w:t>
      </w:r>
      <w:r>
        <w:t>de</w:t>
      </w:r>
      <w:r>
        <w:rPr>
          <w:spacing w:val="-9"/>
        </w:rPr>
        <w:t xml:space="preserve"> </w:t>
      </w:r>
      <w:r>
        <w:t>27</w:t>
      </w:r>
      <w:r>
        <w:rPr>
          <w:spacing w:val="-9"/>
        </w:rPr>
        <w:t xml:space="preserve"> </w:t>
      </w:r>
      <w:r>
        <w:t>de</w:t>
      </w:r>
      <w:r>
        <w:rPr>
          <w:spacing w:val="-8"/>
        </w:rPr>
        <w:t xml:space="preserve"> </w:t>
      </w:r>
      <w:r>
        <w:t>outubro</w:t>
      </w:r>
      <w:r>
        <w:rPr>
          <w:spacing w:val="-9"/>
        </w:rPr>
        <w:t xml:space="preserve"> </w:t>
      </w:r>
      <w:r>
        <w:t>de</w:t>
      </w:r>
      <w:r>
        <w:rPr>
          <w:spacing w:val="-11"/>
        </w:rPr>
        <w:t xml:space="preserve"> </w:t>
      </w:r>
      <w:r>
        <w:t>1999,</w:t>
      </w:r>
      <w:r>
        <w:rPr>
          <w:spacing w:val="-9"/>
        </w:rPr>
        <w:t xml:space="preserve"> </w:t>
      </w:r>
      <w:r>
        <w:t>que</w:t>
      </w:r>
      <w:r>
        <w:rPr>
          <w:spacing w:val="-8"/>
        </w:rPr>
        <w:t xml:space="preserve"> </w:t>
      </w:r>
      <w:r>
        <w:t>não</w:t>
      </w:r>
      <w:r>
        <w:rPr>
          <w:spacing w:val="-9"/>
        </w:rPr>
        <w:t xml:space="preserve"> </w:t>
      </w:r>
      <w:r>
        <w:t>emprega</w:t>
      </w:r>
      <w:r>
        <w:rPr>
          <w:spacing w:val="-9"/>
        </w:rPr>
        <w:t xml:space="preserve"> </w:t>
      </w:r>
      <w:r>
        <w:t>menor de dezoito anos em trabalho noturno, perigoso ou insalubre e não emprega menor de dezesseis</w:t>
      </w:r>
      <w:r>
        <w:rPr>
          <w:spacing w:val="-25"/>
        </w:rPr>
        <w:t xml:space="preserve"> </w:t>
      </w:r>
      <w:r>
        <w:t>anos.</w:t>
      </w:r>
    </w:p>
    <w:p w:rsidR="00550364" w:rsidRDefault="00550364">
      <w:pPr>
        <w:spacing w:before="9"/>
        <w:jc w:val="both"/>
        <w:rPr>
          <w:sz w:val="18"/>
        </w:rPr>
      </w:pPr>
    </w:p>
    <w:p w:rsidR="00550364" w:rsidRDefault="00550364">
      <w:pPr>
        <w:rPr>
          <w:sz w:val="20"/>
        </w:rPr>
      </w:pPr>
    </w:p>
    <w:p w:rsidR="00550364" w:rsidRDefault="00550364">
      <w:pPr>
        <w:spacing w:before="4"/>
        <w:rPr>
          <w:sz w:val="21"/>
        </w:rPr>
      </w:pPr>
    </w:p>
    <w:p w:rsidR="00550364" w:rsidRDefault="00550364">
      <w:pPr>
        <w:tabs>
          <w:tab w:val="left" w:leader="dot" w:pos="2810"/>
        </w:tabs>
        <w:spacing w:before="206"/>
        <w:jc w:val="right"/>
      </w:pPr>
      <w:r>
        <w:t>...................,</w:t>
      </w:r>
      <w:r>
        <w:rPr>
          <w:spacing w:val="-1"/>
        </w:rPr>
        <w:t xml:space="preserve"> </w:t>
      </w:r>
      <w:r>
        <w:t>....... de</w:t>
      </w:r>
      <w:r>
        <w:tab/>
        <w:t>de 2022.</w:t>
      </w:r>
    </w:p>
    <w:p w:rsidR="00550364" w:rsidRDefault="00550364">
      <w:pPr>
        <w:tabs>
          <w:tab w:val="left" w:leader="dot" w:pos="6486"/>
        </w:tabs>
        <w:jc w:val="right"/>
      </w:pPr>
    </w:p>
    <w:p w:rsidR="00550364" w:rsidRDefault="00550364">
      <w:pPr>
        <w:rPr>
          <w:sz w:val="20"/>
        </w:rPr>
      </w:pPr>
    </w:p>
    <w:p w:rsidR="00550364" w:rsidRDefault="00550364">
      <w:pPr>
        <w:rPr>
          <w:sz w:val="20"/>
        </w:rPr>
      </w:pPr>
    </w:p>
    <w:p w:rsidR="00550364" w:rsidRDefault="00550364">
      <w:pPr>
        <w:rPr>
          <w:sz w:val="20"/>
        </w:rPr>
      </w:pPr>
    </w:p>
    <w:p w:rsidR="00550364" w:rsidRDefault="00550364">
      <w:pPr>
        <w:rPr>
          <w:sz w:val="20"/>
        </w:rPr>
      </w:pPr>
    </w:p>
    <w:p w:rsidR="00550364" w:rsidRDefault="00550364">
      <w:pPr>
        <w:rPr>
          <w:sz w:val="20"/>
        </w:rPr>
      </w:pPr>
    </w:p>
    <w:p w:rsidR="00550364" w:rsidRDefault="00550364">
      <w:pPr>
        <w:rPr>
          <w:sz w:val="20"/>
        </w:rPr>
      </w:pPr>
    </w:p>
    <w:p w:rsidR="00550364" w:rsidRDefault="00550364">
      <w:pPr>
        <w:rPr>
          <w:sz w:val="20"/>
        </w:rPr>
      </w:pPr>
    </w:p>
    <w:p w:rsidR="00550364" w:rsidRDefault="00550364">
      <w:pPr>
        <w:rPr>
          <w:sz w:val="20"/>
        </w:rPr>
      </w:pPr>
    </w:p>
    <w:p w:rsidR="00550364" w:rsidRDefault="00550364">
      <w:pPr>
        <w:spacing w:before="1"/>
      </w:pPr>
    </w:p>
    <w:p w:rsidR="00550364" w:rsidRDefault="00550364">
      <w:pPr>
        <w:spacing w:before="1"/>
      </w:pPr>
    </w:p>
    <w:p w:rsidR="00550364" w:rsidRDefault="00550364">
      <w:pPr>
        <w:jc w:val="center"/>
      </w:pPr>
      <w:r>
        <w:t>Nome e assinatura do representante</w:t>
      </w:r>
    </w:p>
    <w:p w:rsidR="00550364" w:rsidRDefault="00550364">
      <w:pPr>
        <w:jc w:val="center"/>
        <w:rPr>
          <w:sz w:val="20"/>
        </w:rPr>
      </w:pPr>
      <w:r>
        <w:t>RG nº...............................................</w:t>
      </w:r>
    </w:p>
    <w:p w:rsidR="00550364" w:rsidRDefault="00550364">
      <w:pPr>
        <w:spacing w:line="12" w:lineRule="auto"/>
        <w:rPr>
          <w:sz w:val="20"/>
        </w:rPr>
      </w:pPr>
    </w:p>
    <w:p w:rsidR="00550364" w:rsidRDefault="00550364">
      <w:pPr>
        <w:sectPr w:rsidR="00550364" w:rsidSect="00280896">
          <w:headerReference w:type="even" r:id="rId9"/>
          <w:headerReference w:type="default" r:id="rId10"/>
          <w:footerReference w:type="even" r:id="rId11"/>
          <w:footerReference w:type="default" r:id="rId12"/>
          <w:headerReference w:type="first" r:id="rId13"/>
          <w:footerReference w:type="first" r:id="rId14"/>
          <w:pgSz w:w="11906" w:h="16838"/>
          <w:pgMar w:top="1418" w:right="1134" w:bottom="567" w:left="1134" w:header="122" w:footer="0" w:gutter="0"/>
          <w:cols w:space="720"/>
          <w:docGrid w:linePitch="299" w:charSpace="-2049"/>
        </w:sectPr>
      </w:pPr>
    </w:p>
    <w:p w:rsidR="00550364" w:rsidRDefault="00550364">
      <w:pPr>
        <w:spacing w:after="240"/>
        <w:jc w:val="center"/>
        <w:rPr>
          <w:b/>
          <w:u w:val="single"/>
        </w:rPr>
      </w:pPr>
      <w:r>
        <w:rPr>
          <w:b/>
          <w:u w:val="single"/>
        </w:rPr>
        <w:lastRenderedPageBreak/>
        <w:t>ANEXO VII – DECLARAÇÃO DE CONCORDÂNCIA COM OS TERMOS DO EDITAL</w:t>
      </w:r>
    </w:p>
    <w:p w:rsidR="00550364" w:rsidRDefault="00550364">
      <w:pPr>
        <w:spacing w:after="240"/>
        <w:jc w:val="center"/>
        <w:rPr>
          <w:b/>
          <w:u w:val="single"/>
        </w:rPr>
      </w:pPr>
    </w:p>
    <w:p w:rsidR="00550364" w:rsidRDefault="00550364">
      <w:pPr>
        <w:spacing w:after="240"/>
        <w:jc w:val="center"/>
        <w:rPr>
          <w:b/>
          <w:sz w:val="20"/>
        </w:rPr>
      </w:pPr>
      <w:r>
        <w:rPr>
          <w:b/>
          <w:u w:val="single"/>
        </w:rPr>
        <w:t>DECLARAÇÃO</w:t>
      </w:r>
    </w:p>
    <w:p w:rsidR="00550364" w:rsidRDefault="00550364">
      <w:pPr>
        <w:rPr>
          <w:b/>
          <w:sz w:val="20"/>
        </w:rPr>
      </w:pPr>
    </w:p>
    <w:p w:rsidR="00550364" w:rsidRDefault="00550364">
      <w:pPr>
        <w:spacing w:before="6"/>
        <w:rPr>
          <w:b/>
          <w:sz w:val="23"/>
        </w:rPr>
      </w:pPr>
    </w:p>
    <w:p w:rsidR="00550364" w:rsidRDefault="00550364">
      <w:pPr>
        <w:tabs>
          <w:tab w:val="left" w:pos="4933"/>
          <w:tab w:val="left" w:pos="5202"/>
          <w:tab w:val="left" w:pos="8350"/>
          <w:tab w:val="left" w:pos="9278"/>
          <w:tab w:val="left" w:pos="9639"/>
        </w:tabs>
        <w:spacing w:before="1" w:line="360" w:lineRule="auto"/>
        <w:jc w:val="both"/>
        <w:rPr>
          <w:sz w:val="20"/>
        </w:rPr>
      </w:pPr>
      <w:r>
        <w:t>A</w:t>
      </w:r>
      <w:r>
        <w:rPr>
          <w:spacing w:val="2"/>
        </w:rPr>
        <w:t xml:space="preserve"> </w:t>
      </w:r>
      <w:r>
        <w:t>empresa</w:t>
      </w:r>
      <w:r>
        <w:rPr>
          <w:u w:val="single"/>
        </w:rPr>
        <w:t xml:space="preserve"> </w:t>
      </w:r>
      <w:r>
        <w:rPr>
          <w:u w:val="single"/>
        </w:rPr>
        <w:tab/>
      </w:r>
      <w:r>
        <w:rPr>
          <w:u w:val="single"/>
        </w:rPr>
        <w:tab/>
      </w:r>
      <w:r>
        <w:t>inscrita no CNPJ/MF</w:t>
      </w:r>
      <w:r>
        <w:rPr>
          <w:spacing w:val="5"/>
        </w:rPr>
        <w:t xml:space="preserve"> </w:t>
      </w:r>
      <w:r>
        <w:t>sob</w:t>
      </w:r>
      <w:r>
        <w:rPr>
          <w:spacing w:val="4"/>
        </w:rPr>
        <w:t xml:space="preserve"> </w:t>
      </w:r>
      <w:r>
        <w:t>nº</w:t>
      </w:r>
      <w:r>
        <w:rPr>
          <w:u w:val="single"/>
        </w:rPr>
        <w:t xml:space="preserve"> </w:t>
      </w:r>
      <w:r>
        <w:rPr>
          <w:u w:val="single"/>
        </w:rPr>
        <w:tab/>
      </w:r>
      <w:r>
        <w:rPr>
          <w:u w:val="single"/>
        </w:rPr>
        <w:tab/>
      </w:r>
      <w:r>
        <w:rPr>
          <w:spacing w:val="-11"/>
        </w:rPr>
        <w:t xml:space="preserve">, </w:t>
      </w:r>
      <w:r>
        <w:t>por</w:t>
      </w:r>
      <w:r>
        <w:rPr>
          <w:spacing w:val="-14"/>
        </w:rPr>
        <w:t xml:space="preserve"> </w:t>
      </w:r>
      <w:r>
        <w:t>intermédio</w:t>
      </w:r>
      <w:r>
        <w:rPr>
          <w:spacing w:val="-13"/>
        </w:rPr>
        <w:t xml:space="preserve"> </w:t>
      </w:r>
      <w:r>
        <w:t>de</w:t>
      </w:r>
      <w:r>
        <w:rPr>
          <w:spacing w:val="-13"/>
        </w:rPr>
        <w:t xml:space="preserve"> </w:t>
      </w:r>
      <w:r>
        <w:t>seu</w:t>
      </w:r>
      <w:r>
        <w:rPr>
          <w:spacing w:val="-13"/>
        </w:rPr>
        <w:t xml:space="preserve"> </w:t>
      </w:r>
      <w:r>
        <w:t>representante</w:t>
      </w:r>
      <w:r>
        <w:rPr>
          <w:spacing w:val="-13"/>
        </w:rPr>
        <w:t xml:space="preserve"> </w:t>
      </w:r>
      <w:r>
        <w:t>legal</w:t>
      </w:r>
      <w:r>
        <w:rPr>
          <w:spacing w:val="-14"/>
        </w:rPr>
        <w:t xml:space="preserve"> </w:t>
      </w:r>
      <w:r>
        <w:t>o(a)</w:t>
      </w:r>
      <w:r>
        <w:rPr>
          <w:spacing w:val="-14"/>
        </w:rPr>
        <w:t xml:space="preserve"> </w:t>
      </w:r>
      <w:r>
        <w:t>Sr(a)</w:t>
      </w:r>
      <w:r>
        <w:rPr>
          <w:u w:val="single"/>
        </w:rPr>
        <w:t xml:space="preserve"> </w:t>
      </w:r>
      <w:r>
        <w:rPr>
          <w:u w:val="single"/>
        </w:rPr>
        <w:tab/>
      </w:r>
      <w:r>
        <w:rPr>
          <w:u w:val="single"/>
        </w:rPr>
        <w:tab/>
      </w:r>
      <w:r>
        <w:rPr>
          <w:u w:val="single"/>
        </w:rPr>
        <w:tab/>
      </w:r>
      <w:r>
        <w:t>,</w:t>
      </w:r>
      <w:r>
        <w:rPr>
          <w:spacing w:val="-16"/>
        </w:rPr>
        <w:t xml:space="preserve"> </w:t>
      </w:r>
      <w:r>
        <w:t>portador(a)</w:t>
      </w:r>
      <w:r>
        <w:rPr>
          <w:spacing w:val="-17"/>
        </w:rPr>
        <w:t xml:space="preserve"> </w:t>
      </w:r>
      <w:r>
        <w:t>da</w:t>
      </w:r>
      <w:r>
        <w:rPr>
          <w:spacing w:val="-16"/>
        </w:rPr>
        <w:t xml:space="preserve"> </w:t>
      </w:r>
      <w:r>
        <w:t>Carteira de  Identidade</w:t>
      </w:r>
      <w:r>
        <w:rPr>
          <w:spacing w:val="-13"/>
        </w:rPr>
        <w:t xml:space="preserve"> </w:t>
      </w:r>
      <w:r>
        <w:t>RG</w:t>
      </w:r>
      <w:r>
        <w:rPr>
          <w:spacing w:val="17"/>
        </w:rPr>
        <w:t xml:space="preserve"> </w:t>
      </w:r>
      <w:r>
        <w:t>nº</w:t>
      </w:r>
      <w:r>
        <w:rPr>
          <w:u w:val="single"/>
        </w:rPr>
        <w:t xml:space="preserve"> </w:t>
      </w:r>
      <w:r>
        <w:rPr>
          <w:u w:val="single"/>
        </w:rPr>
        <w:tab/>
      </w:r>
      <w:r>
        <w:t>e  do</w:t>
      </w:r>
      <w:r>
        <w:rPr>
          <w:spacing w:val="-16"/>
        </w:rPr>
        <w:t xml:space="preserve"> </w:t>
      </w:r>
      <w:r>
        <w:t>CPF</w:t>
      </w:r>
      <w:r>
        <w:rPr>
          <w:spacing w:val="21"/>
        </w:rPr>
        <w:t xml:space="preserve"> </w:t>
      </w:r>
      <w:r>
        <w:t>nº</w:t>
      </w:r>
      <w:r>
        <w:rPr>
          <w:u w:val="single"/>
        </w:rPr>
        <w:t xml:space="preserve"> </w:t>
      </w:r>
      <w:r>
        <w:rPr>
          <w:u w:val="single"/>
        </w:rPr>
        <w:tab/>
      </w:r>
      <w:r>
        <w:t>, DECLARA que</w:t>
      </w:r>
      <w:r>
        <w:rPr>
          <w:spacing w:val="-10"/>
        </w:rPr>
        <w:t xml:space="preserve"> </w:t>
      </w:r>
      <w:r>
        <w:t>examinou</w:t>
      </w:r>
      <w:r>
        <w:rPr>
          <w:spacing w:val="-13"/>
        </w:rPr>
        <w:t xml:space="preserve"> </w:t>
      </w:r>
      <w:r>
        <w:t>criteriosamente</w:t>
      </w:r>
      <w:r>
        <w:rPr>
          <w:spacing w:val="-13"/>
        </w:rPr>
        <w:t xml:space="preserve"> </w:t>
      </w:r>
      <w:r>
        <w:t>os</w:t>
      </w:r>
      <w:r>
        <w:rPr>
          <w:spacing w:val="-10"/>
        </w:rPr>
        <w:t xml:space="preserve"> </w:t>
      </w:r>
      <w:r>
        <w:t>documentos</w:t>
      </w:r>
      <w:r>
        <w:rPr>
          <w:spacing w:val="-9"/>
        </w:rPr>
        <w:t xml:space="preserve"> </w:t>
      </w:r>
      <w:r>
        <w:t>do</w:t>
      </w:r>
      <w:r>
        <w:rPr>
          <w:spacing w:val="-10"/>
        </w:rPr>
        <w:t xml:space="preserve"> </w:t>
      </w:r>
      <w:r>
        <w:t>Edital</w:t>
      </w:r>
      <w:r>
        <w:rPr>
          <w:spacing w:val="-10"/>
        </w:rPr>
        <w:t xml:space="preserve"> </w:t>
      </w:r>
      <w:r>
        <w:t>do</w:t>
      </w:r>
      <w:r>
        <w:rPr>
          <w:spacing w:val="-10"/>
        </w:rPr>
        <w:t xml:space="preserve"> </w:t>
      </w:r>
      <w:r>
        <w:t>Pregão</w:t>
      </w:r>
      <w:r>
        <w:rPr>
          <w:spacing w:val="-10"/>
        </w:rPr>
        <w:t xml:space="preserve"> </w:t>
      </w:r>
      <w:r>
        <w:t>Presencial</w:t>
      </w:r>
      <w:r>
        <w:rPr>
          <w:spacing w:val="-10"/>
        </w:rPr>
        <w:t xml:space="preserve"> </w:t>
      </w:r>
      <w:r>
        <w:t>n.º</w:t>
      </w:r>
      <w:r>
        <w:rPr>
          <w:spacing w:val="-5"/>
        </w:rPr>
        <w:t xml:space="preserve"> 48</w:t>
      </w:r>
      <w:r>
        <w:t>/2022</w:t>
      </w:r>
      <w:r>
        <w:rPr>
          <w:spacing w:val="-12"/>
        </w:rPr>
        <w:t xml:space="preserve"> </w:t>
      </w:r>
      <w:r>
        <w:t>da</w:t>
      </w:r>
      <w:r>
        <w:rPr>
          <w:spacing w:val="-10"/>
        </w:rPr>
        <w:t xml:space="preserve"> </w:t>
      </w:r>
      <w:r>
        <w:t>Prefeitura</w:t>
      </w:r>
      <w:r>
        <w:rPr>
          <w:spacing w:val="-10"/>
        </w:rPr>
        <w:t xml:space="preserve"> </w:t>
      </w:r>
      <w:r>
        <w:t>Municipal</w:t>
      </w:r>
      <w:r>
        <w:rPr>
          <w:spacing w:val="-10"/>
        </w:rPr>
        <w:t xml:space="preserve"> </w:t>
      </w:r>
      <w:r>
        <w:t>de</w:t>
      </w:r>
      <w:r>
        <w:rPr>
          <w:spacing w:val="-9"/>
        </w:rPr>
        <w:t xml:space="preserve"> </w:t>
      </w:r>
      <w:r>
        <w:t>Pilar do Sul, e julgou-os suficientes para a elaboração da proposta financeira voltada ao atendimento do objeto licitado em todos</w:t>
      </w:r>
      <w:r>
        <w:rPr>
          <w:spacing w:val="-7"/>
        </w:rPr>
        <w:t xml:space="preserve"> </w:t>
      </w:r>
      <w:r>
        <w:t>os</w:t>
      </w:r>
      <w:r>
        <w:rPr>
          <w:spacing w:val="-7"/>
        </w:rPr>
        <w:t xml:space="preserve"> </w:t>
      </w:r>
      <w:r>
        <w:t>seus</w:t>
      </w:r>
      <w:r>
        <w:rPr>
          <w:spacing w:val="-5"/>
        </w:rPr>
        <w:t xml:space="preserve"> </w:t>
      </w:r>
      <w:r>
        <w:t>detalhamentos.</w:t>
      </w:r>
      <w:r>
        <w:rPr>
          <w:spacing w:val="-7"/>
        </w:rPr>
        <w:t xml:space="preserve"> </w:t>
      </w:r>
      <w:r>
        <w:t>DECLARA</w:t>
      </w:r>
      <w:r>
        <w:rPr>
          <w:spacing w:val="-7"/>
        </w:rPr>
        <w:t xml:space="preserve"> </w:t>
      </w:r>
      <w:r>
        <w:t>ainda</w:t>
      </w:r>
      <w:r>
        <w:rPr>
          <w:spacing w:val="-5"/>
        </w:rPr>
        <w:t xml:space="preserve"> </w:t>
      </w:r>
      <w:r>
        <w:t>que</w:t>
      </w:r>
      <w:r>
        <w:rPr>
          <w:spacing w:val="-8"/>
        </w:rPr>
        <w:t xml:space="preserve"> </w:t>
      </w:r>
      <w:r>
        <w:t>até</w:t>
      </w:r>
      <w:r>
        <w:rPr>
          <w:spacing w:val="-7"/>
        </w:rPr>
        <w:t xml:space="preserve"> </w:t>
      </w:r>
      <w:r>
        <w:t>a</w:t>
      </w:r>
      <w:r>
        <w:rPr>
          <w:spacing w:val="-6"/>
        </w:rPr>
        <w:t xml:space="preserve"> </w:t>
      </w:r>
      <w:r>
        <w:t>presente</w:t>
      </w:r>
      <w:r>
        <w:rPr>
          <w:spacing w:val="-8"/>
        </w:rPr>
        <w:t xml:space="preserve"> </w:t>
      </w:r>
      <w:r>
        <w:t>data,</w:t>
      </w:r>
      <w:r>
        <w:rPr>
          <w:spacing w:val="-7"/>
        </w:rPr>
        <w:t xml:space="preserve"> </w:t>
      </w:r>
      <w:r>
        <w:t>esta</w:t>
      </w:r>
      <w:r>
        <w:rPr>
          <w:spacing w:val="-8"/>
        </w:rPr>
        <w:t xml:space="preserve"> </w:t>
      </w:r>
      <w:r>
        <w:t>empresa</w:t>
      </w:r>
      <w:r>
        <w:rPr>
          <w:spacing w:val="-8"/>
        </w:rPr>
        <w:t xml:space="preserve"> </w:t>
      </w:r>
      <w:r>
        <w:t>não</w:t>
      </w:r>
      <w:r>
        <w:rPr>
          <w:spacing w:val="-9"/>
        </w:rPr>
        <w:t xml:space="preserve"> </w:t>
      </w:r>
      <w:r>
        <w:t>foi</w:t>
      </w:r>
      <w:r>
        <w:rPr>
          <w:spacing w:val="-5"/>
        </w:rPr>
        <w:t xml:space="preserve"> </w:t>
      </w:r>
      <w:r>
        <w:t>considerada</w:t>
      </w:r>
      <w:r>
        <w:rPr>
          <w:spacing w:val="-8"/>
        </w:rPr>
        <w:t xml:space="preserve"> </w:t>
      </w:r>
      <w:r>
        <w:t>inidônea</w:t>
      </w:r>
      <w:r>
        <w:rPr>
          <w:spacing w:val="-7"/>
        </w:rPr>
        <w:t xml:space="preserve"> </w:t>
      </w:r>
      <w:r>
        <w:t>pelo Poder Público, de nenhuma esfera, não subsistindo nenhum fator impeditivo à sua participação no presente certame licitatório.</w:t>
      </w:r>
    </w:p>
    <w:p w:rsidR="00550364" w:rsidRDefault="00550364">
      <w:pPr>
        <w:rPr>
          <w:sz w:val="20"/>
        </w:rPr>
      </w:pPr>
    </w:p>
    <w:p w:rsidR="00550364" w:rsidRDefault="00550364">
      <w:pPr>
        <w:rPr>
          <w:sz w:val="20"/>
        </w:rPr>
      </w:pPr>
    </w:p>
    <w:p w:rsidR="00550364" w:rsidRDefault="00550364">
      <w:pPr>
        <w:spacing w:before="5"/>
        <w:rPr>
          <w:sz w:val="17"/>
        </w:rPr>
      </w:pPr>
    </w:p>
    <w:p w:rsidR="00550364" w:rsidRDefault="00550364">
      <w:pPr>
        <w:tabs>
          <w:tab w:val="left" w:pos="1653"/>
          <w:tab w:val="left" w:pos="2404"/>
          <w:tab w:val="left" w:pos="4009"/>
        </w:tabs>
        <w:spacing w:before="101"/>
        <w:jc w:val="right"/>
        <w:rPr>
          <w:sz w:val="20"/>
        </w:rPr>
      </w:pPr>
      <w:r>
        <w:rPr>
          <w:u w:val="single"/>
        </w:rPr>
        <w:t xml:space="preserve"> </w:t>
      </w: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t>2022</w:t>
      </w:r>
    </w:p>
    <w:p w:rsidR="00550364" w:rsidRDefault="00550364">
      <w:pPr>
        <w:rPr>
          <w:sz w:val="20"/>
        </w:rPr>
      </w:pPr>
    </w:p>
    <w:p w:rsidR="00550364" w:rsidRDefault="00550364">
      <w:pPr>
        <w:spacing w:before="10"/>
        <w:rPr>
          <w:sz w:val="17"/>
        </w:rPr>
      </w:pPr>
    </w:p>
    <w:p w:rsidR="00550364" w:rsidRDefault="00550364">
      <w:pPr>
        <w:spacing w:before="1"/>
        <w:rPr>
          <w:sz w:val="20"/>
        </w:rPr>
      </w:pPr>
    </w:p>
    <w:p w:rsidR="00550364" w:rsidRDefault="00550364">
      <w:pPr>
        <w:spacing w:before="1"/>
        <w:rPr>
          <w:sz w:val="20"/>
        </w:rPr>
      </w:pPr>
    </w:p>
    <w:p w:rsidR="00550364" w:rsidRDefault="00550364">
      <w:pPr>
        <w:spacing w:before="1"/>
        <w:rPr>
          <w:sz w:val="20"/>
        </w:rPr>
      </w:pPr>
    </w:p>
    <w:p w:rsidR="00550364" w:rsidRDefault="00550364">
      <w:pPr>
        <w:spacing w:before="1"/>
        <w:rPr>
          <w:sz w:val="20"/>
        </w:rPr>
      </w:pPr>
    </w:p>
    <w:p w:rsidR="00550364" w:rsidRDefault="00550364"/>
    <w:p w:rsidR="00550364" w:rsidRDefault="00550364">
      <w:pPr>
        <w:jc w:val="center"/>
      </w:pPr>
      <w:r>
        <w:t>Nome e assinatura do representante</w:t>
      </w:r>
    </w:p>
    <w:p w:rsidR="00550364" w:rsidRDefault="00550364">
      <w:pPr>
        <w:jc w:val="center"/>
        <w:rPr>
          <w:sz w:val="20"/>
        </w:rPr>
      </w:pPr>
      <w:r>
        <w:t>RG nº...............................................</w:t>
      </w:r>
    </w:p>
    <w:p w:rsidR="00550364" w:rsidRDefault="00550364">
      <w:pPr>
        <w:spacing w:line="12" w:lineRule="auto"/>
        <w:rPr>
          <w:sz w:val="20"/>
        </w:rPr>
      </w:pPr>
    </w:p>
    <w:p w:rsidR="00280896" w:rsidRDefault="00280896"/>
    <w:p w:rsidR="00280896" w:rsidRPr="00280896" w:rsidRDefault="00280896" w:rsidP="00280896"/>
    <w:p w:rsidR="00280896" w:rsidRPr="00280896" w:rsidRDefault="00280896" w:rsidP="00280896"/>
    <w:p w:rsidR="00280896" w:rsidRPr="00280896" w:rsidRDefault="00280896" w:rsidP="00280896"/>
    <w:p w:rsidR="00280896" w:rsidRPr="00280896" w:rsidRDefault="00280896" w:rsidP="00280896"/>
    <w:p w:rsidR="00280896" w:rsidRPr="00280896" w:rsidRDefault="00280896" w:rsidP="00280896"/>
    <w:p w:rsidR="00280896" w:rsidRPr="00280896" w:rsidRDefault="00280896" w:rsidP="00280896"/>
    <w:p w:rsidR="00280896" w:rsidRPr="00280896" w:rsidRDefault="00280896" w:rsidP="00280896"/>
    <w:p w:rsidR="00280896" w:rsidRPr="00280896" w:rsidRDefault="00280896" w:rsidP="00280896"/>
    <w:p w:rsidR="00280896" w:rsidRPr="00280896" w:rsidRDefault="00280896" w:rsidP="00280896"/>
    <w:p w:rsidR="00280896" w:rsidRPr="00280896" w:rsidRDefault="00280896" w:rsidP="00280896"/>
    <w:p w:rsidR="00280896" w:rsidRPr="00280896" w:rsidRDefault="00280896" w:rsidP="00280896"/>
    <w:p w:rsidR="00280896" w:rsidRPr="00280896" w:rsidRDefault="00280896" w:rsidP="00280896"/>
    <w:p w:rsidR="00280896" w:rsidRPr="00280896" w:rsidRDefault="00280896" w:rsidP="00280896"/>
    <w:p w:rsidR="00280896" w:rsidRDefault="00280896" w:rsidP="00280896">
      <w:pPr>
        <w:tabs>
          <w:tab w:val="left" w:pos="8850"/>
        </w:tabs>
      </w:pPr>
      <w:r>
        <w:tab/>
      </w:r>
    </w:p>
    <w:p w:rsidR="00550364" w:rsidRPr="00280896" w:rsidRDefault="00280896" w:rsidP="00280896">
      <w:pPr>
        <w:tabs>
          <w:tab w:val="left" w:pos="8850"/>
        </w:tabs>
        <w:sectPr w:rsidR="00550364" w:rsidRPr="00280896" w:rsidSect="00280896">
          <w:headerReference w:type="even" r:id="rId15"/>
          <w:headerReference w:type="default" r:id="rId16"/>
          <w:footerReference w:type="even" r:id="rId17"/>
          <w:footerReference w:type="default" r:id="rId18"/>
          <w:headerReference w:type="first" r:id="rId19"/>
          <w:footerReference w:type="first" r:id="rId20"/>
          <w:pgSz w:w="11906" w:h="16838"/>
          <w:pgMar w:top="1418" w:right="1134" w:bottom="567" w:left="1134" w:header="122" w:footer="0" w:gutter="0"/>
          <w:cols w:space="720"/>
          <w:docGrid w:linePitch="299" w:charSpace="-2049"/>
        </w:sectPr>
      </w:pPr>
      <w:r>
        <w:tab/>
      </w:r>
    </w:p>
    <w:p w:rsidR="00B14997" w:rsidRDefault="00B14997">
      <w:pPr>
        <w:spacing w:after="240"/>
        <w:jc w:val="center"/>
        <w:rPr>
          <w:b/>
          <w:u w:val="single"/>
        </w:rPr>
      </w:pPr>
    </w:p>
    <w:p w:rsidR="00B14997" w:rsidRDefault="00B14997">
      <w:pPr>
        <w:spacing w:after="240"/>
        <w:jc w:val="center"/>
        <w:rPr>
          <w:b/>
          <w:u w:val="single"/>
        </w:rPr>
      </w:pPr>
    </w:p>
    <w:p w:rsidR="00B14997" w:rsidRDefault="00B14997">
      <w:pPr>
        <w:spacing w:after="240"/>
        <w:jc w:val="center"/>
        <w:rPr>
          <w:b/>
          <w:u w:val="single"/>
        </w:rPr>
      </w:pPr>
    </w:p>
    <w:p w:rsidR="00B14997" w:rsidRDefault="00B14997">
      <w:pPr>
        <w:spacing w:after="240"/>
        <w:jc w:val="center"/>
        <w:rPr>
          <w:b/>
          <w:u w:val="single"/>
        </w:rPr>
      </w:pPr>
    </w:p>
    <w:p w:rsidR="00B14997" w:rsidRDefault="00B14997">
      <w:pPr>
        <w:spacing w:after="240"/>
        <w:jc w:val="center"/>
        <w:rPr>
          <w:b/>
          <w:u w:val="single"/>
        </w:rPr>
      </w:pPr>
    </w:p>
    <w:p w:rsidR="00B14997" w:rsidRDefault="00B14997">
      <w:pPr>
        <w:spacing w:after="240"/>
        <w:jc w:val="center"/>
        <w:rPr>
          <w:b/>
          <w:u w:val="single"/>
        </w:rPr>
      </w:pPr>
    </w:p>
    <w:p w:rsidR="00550364" w:rsidRDefault="00550364">
      <w:pPr>
        <w:spacing w:after="240"/>
        <w:jc w:val="center"/>
        <w:rPr>
          <w:b/>
        </w:rPr>
      </w:pPr>
      <w:r>
        <w:rPr>
          <w:b/>
          <w:u w:val="single"/>
        </w:rPr>
        <w:lastRenderedPageBreak/>
        <w:t>ANEXO VIII - DECLARAÇÃO DE QUE NÃO EMPREGA SERVIDOR</w:t>
      </w:r>
    </w:p>
    <w:p w:rsidR="00550364" w:rsidRDefault="00550364">
      <w:pPr>
        <w:spacing w:line="360" w:lineRule="auto"/>
        <w:rPr>
          <w:b/>
        </w:rPr>
      </w:pPr>
    </w:p>
    <w:p w:rsidR="00550364" w:rsidRDefault="00550364">
      <w:pPr>
        <w:spacing w:line="360" w:lineRule="auto"/>
        <w:rPr>
          <w:b/>
        </w:rPr>
      </w:pPr>
    </w:p>
    <w:p w:rsidR="00550364" w:rsidRDefault="00550364">
      <w:pPr>
        <w:spacing w:line="360" w:lineRule="auto"/>
        <w:rPr>
          <w:b/>
        </w:rPr>
      </w:pPr>
    </w:p>
    <w:p w:rsidR="00550364" w:rsidRDefault="00550364">
      <w:pPr>
        <w:tabs>
          <w:tab w:val="left" w:pos="851"/>
          <w:tab w:val="left" w:pos="2744"/>
          <w:tab w:val="left" w:pos="5003"/>
        </w:tabs>
        <w:spacing w:line="360" w:lineRule="auto"/>
        <w:jc w:val="both"/>
        <w:rPr>
          <w:lang w:val="pt-BR"/>
        </w:rPr>
      </w:pPr>
      <w:r>
        <w:t>A</w:t>
      </w:r>
      <w:r>
        <w:rPr>
          <w:spacing w:val="3"/>
        </w:rPr>
        <w:t xml:space="preserve"> </w:t>
      </w:r>
      <w:r>
        <w:t>participante</w:t>
      </w:r>
      <w:r>
        <w:rPr>
          <w:u w:val="single"/>
        </w:rPr>
        <w:t xml:space="preserve"> </w:t>
      </w:r>
      <w:r>
        <w:rPr>
          <w:u w:val="single"/>
        </w:rPr>
        <w:tab/>
        <w:t>razão</w:t>
      </w:r>
      <w:r>
        <w:rPr>
          <w:spacing w:val="3"/>
          <w:u w:val="single"/>
        </w:rPr>
        <w:t xml:space="preserve"> </w:t>
      </w:r>
      <w:r>
        <w:rPr>
          <w:u w:val="single"/>
        </w:rPr>
        <w:t>social</w:t>
      </w:r>
      <w:r>
        <w:rPr>
          <w:u w:val="single"/>
        </w:rPr>
        <w:tab/>
      </w:r>
      <w:r>
        <w:t>declara sob as penas da lei que até a presente data não contem, em seu quadro estatutário, servidor público lotado na PREFEITURA MUNICIPAL DE PILAR DO SUL, seja de provimento efetivo ou em exercício de cargo comissionado ou de função gratificada, ou que esteja em exercício de mandato eletivo ou com registro oficial de candidatura para qualquer desses</w:t>
      </w:r>
      <w:r>
        <w:rPr>
          <w:spacing w:val="-3"/>
        </w:rPr>
        <w:t xml:space="preserve"> </w:t>
      </w:r>
      <w:r>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550364" w:rsidRDefault="00550364">
      <w:pPr>
        <w:spacing w:line="360" w:lineRule="auto"/>
        <w:rPr>
          <w:lang w:val="pt-BR"/>
        </w:rPr>
      </w:pPr>
    </w:p>
    <w:p w:rsidR="00550364" w:rsidRDefault="00550364">
      <w:pPr>
        <w:spacing w:line="360" w:lineRule="auto"/>
      </w:pPr>
    </w:p>
    <w:p w:rsidR="00550364" w:rsidRDefault="00550364">
      <w:pPr>
        <w:tabs>
          <w:tab w:val="left" w:pos="1653"/>
          <w:tab w:val="left" w:pos="2404"/>
          <w:tab w:val="left" w:pos="4009"/>
        </w:tabs>
        <w:spacing w:before="101"/>
        <w:jc w:val="right"/>
        <w:rPr>
          <w:sz w:val="20"/>
        </w:rPr>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t>2022</w:t>
      </w:r>
    </w:p>
    <w:p w:rsidR="00550364" w:rsidRDefault="00550364">
      <w:pPr>
        <w:rPr>
          <w:sz w:val="20"/>
        </w:rPr>
      </w:pPr>
    </w:p>
    <w:p w:rsidR="00550364" w:rsidRDefault="00550364">
      <w:pPr>
        <w:spacing w:before="10"/>
        <w:rPr>
          <w:sz w:val="17"/>
        </w:rPr>
      </w:pPr>
    </w:p>
    <w:p w:rsidR="00550364" w:rsidRDefault="00550364">
      <w:pPr>
        <w:spacing w:before="1"/>
        <w:rPr>
          <w:sz w:val="20"/>
        </w:rPr>
      </w:pPr>
    </w:p>
    <w:p w:rsidR="00550364" w:rsidRDefault="00550364">
      <w:pPr>
        <w:spacing w:before="1"/>
        <w:rPr>
          <w:sz w:val="20"/>
        </w:rPr>
      </w:pPr>
    </w:p>
    <w:p w:rsidR="00550364" w:rsidRDefault="00550364">
      <w:pPr>
        <w:spacing w:before="1"/>
        <w:rPr>
          <w:sz w:val="20"/>
        </w:rPr>
      </w:pPr>
    </w:p>
    <w:p w:rsidR="00550364" w:rsidRDefault="00550364">
      <w:pPr>
        <w:spacing w:before="1"/>
        <w:rPr>
          <w:sz w:val="20"/>
        </w:rPr>
      </w:pPr>
    </w:p>
    <w:p w:rsidR="00550364" w:rsidRDefault="00550364"/>
    <w:p w:rsidR="00550364" w:rsidRDefault="00550364">
      <w:pPr>
        <w:jc w:val="center"/>
      </w:pPr>
      <w:r>
        <w:t>Nome e assinatura do representante</w:t>
      </w:r>
    </w:p>
    <w:p w:rsidR="00550364" w:rsidRDefault="00550364">
      <w:pPr>
        <w:jc w:val="center"/>
        <w:rPr>
          <w:b/>
          <w:lang w:val="pt-BR" w:eastAsia="pt-BR" w:bidi="pt-BR"/>
        </w:rPr>
      </w:pPr>
      <w:r>
        <w:t>RG nº...............................................</w:t>
      </w:r>
    </w:p>
    <w:p w:rsidR="00550364" w:rsidRDefault="00550364">
      <w:pPr>
        <w:rPr>
          <w:b/>
          <w:lang w:val="pt-BR" w:eastAsia="pt-BR" w:bidi="pt-BR"/>
        </w:rPr>
      </w:pPr>
    </w:p>
    <w:p w:rsidR="00550364" w:rsidRDefault="00550364" w:rsidP="002E2C05">
      <w:pPr>
        <w:pStyle w:val="Ttulo1"/>
        <w:numPr>
          <w:ilvl w:val="0"/>
          <w:numId w:val="0"/>
        </w:numPr>
        <w:ind w:left="360"/>
        <w:jc w:val="left"/>
      </w:pPr>
    </w:p>
    <w:p w:rsidR="00B14997" w:rsidRPr="00B14997" w:rsidRDefault="00B14997" w:rsidP="00B14997">
      <w:pPr>
        <w:pStyle w:val="Corpodetexto"/>
        <w:rPr>
          <w:lang w:eastAsia="pt-PT" w:bidi="pt-PT"/>
        </w:rPr>
      </w:pPr>
    </w:p>
    <w:p w:rsidR="002E2C05" w:rsidRPr="002E2C05" w:rsidRDefault="002E2C05" w:rsidP="002E2C05">
      <w:pPr>
        <w:pStyle w:val="Corpodetexto"/>
        <w:rPr>
          <w:lang w:eastAsia="pt-PT" w:bidi="pt-PT"/>
        </w:rPr>
      </w:pPr>
    </w:p>
    <w:p w:rsidR="00B14997" w:rsidRDefault="00B14997" w:rsidP="002E2C05">
      <w:pPr>
        <w:pStyle w:val="Ttulo1"/>
        <w:numPr>
          <w:ilvl w:val="0"/>
          <w:numId w:val="0"/>
        </w:numPr>
        <w:ind w:left="360"/>
      </w:pPr>
    </w:p>
    <w:p w:rsidR="00B14997" w:rsidRDefault="00B14997" w:rsidP="002E2C05">
      <w:pPr>
        <w:pStyle w:val="Ttulo1"/>
        <w:numPr>
          <w:ilvl w:val="0"/>
          <w:numId w:val="0"/>
        </w:numPr>
        <w:ind w:left="360"/>
      </w:pPr>
    </w:p>
    <w:p w:rsidR="00B14997" w:rsidRDefault="00B14997" w:rsidP="002E2C05">
      <w:pPr>
        <w:pStyle w:val="Ttulo1"/>
        <w:numPr>
          <w:ilvl w:val="0"/>
          <w:numId w:val="0"/>
        </w:numPr>
        <w:ind w:left="360"/>
      </w:pPr>
    </w:p>
    <w:p w:rsidR="00B14997" w:rsidRDefault="00B14997" w:rsidP="002E2C05">
      <w:pPr>
        <w:pStyle w:val="Ttulo1"/>
        <w:numPr>
          <w:ilvl w:val="0"/>
          <w:numId w:val="0"/>
        </w:numPr>
        <w:ind w:left="360"/>
      </w:pPr>
    </w:p>
    <w:p w:rsidR="00B14997" w:rsidRDefault="00B14997" w:rsidP="002E2C05">
      <w:pPr>
        <w:pStyle w:val="Ttulo1"/>
        <w:numPr>
          <w:ilvl w:val="0"/>
          <w:numId w:val="0"/>
        </w:numPr>
        <w:ind w:left="360"/>
      </w:pPr>
    </w:p>
    <w:p w:rsidR="00B14997" w:rsidRDefault="00B14997" w:rsidP="002E2C05">
      <w:pPr>
        <w:pStyle w:val="Ttulo1"/>
        <w:numPr>
          <w:ilvl w:val="0"/>
          <w:numId w:val="0"/>
        </w:numPr>
        <w:ind w:left="360"/>
      </w:pPr>
    </w:p>
    <w:p w:rsidR="00B14997" w:rsidRDefault="00B14997" w:rsidP="002E2C05">
      <w:pPr>
        <w:pStyle w:val="Ttulo1"/>
        <w:numPr>
          <w:ilvl w:val="0"/>
          <w:numId w:val="0"/>
        </w:numPr>
        <w:ind w:left="360"/>
      </w:pPr>
    </w:p>
    <w:p w:rsidR="00B14997" w:rsidRDefault="00B14997" w:rsidP="002E2C05">
      <w:pPr>
        <w:pStyle w:val="Ttulo1"/>
        <w:numPr>
          <w:ilvl w:val="0"/>
          <w:numId w:val="0"/>
        </w:numPr>
        <w:ind w:left="360"/>
      </w:pPr>
    </w:p>
    <w:p w:rsidR="00B14997" w:rsidRDefault="00B14997" w:rsidP="002E2C05">
      <w:pPr>
        <w:pStyle w:val="Ttulo1"/>
        <w:numPr>
          <w:ilvl w:val="0"/>
          <w:numId w:val="0"/>
        </w:numPr>
        <w:ind w:left="360"/>
      </w:pPr>
    </w:p>
    <w:p w:rsidR="00B14997" w:rsidRDefault="00B14997" w:rsidP="002E2C05">
      <w:pPr>
        <w:pStyle w:val="Ttulo1"/>
        <w:numPr>
          <w:ilvl w:val="0"/>
          <w:numId w:val="0"/>
        </w:numPr>
        <w:ind w:left="360"/>
      </w:pPr>
    </w:p>
    <w:p w:rsidR="00B14997" w:rsidRDefault="00B14997" w:rsidP="002E2C05">
      <w:pPr>
        <w:pStyle w:val="Ttulo1"/>
        <w:numPr>
          <w:ilvl w:val="0"/>
          <w:numId w:val="0"/>
        </w:numPr>
        <w:ind w:left="360"/>
      </w:pPr>
    </w:p>
    <w:p w:rsidR="00B14997" w:rsidRDefault="00B14997" w:rsidP="002E2C05">
      <w:pPr>
        <w:pStyle w:val="Ttulo1"/>
        <w:numPr>
          <w:ilvl w:val="0"/>
          <w:numId w:val="0"/>
        </w:numPr>
        <w:ind w:left="360"/>
      </w:pPr>
    </w:p>
    <w:p w:rsidR="00B14997" w:rsidRDefault="00B14997" w:rsidP="002E2C05">
      <w:pPr>
        <w:pStyle w:val="Ttulo1"/>
        <w:numPr>
          <w:ilvl w:val="0"/>
          <w:numId w:val="0"/>
        </w:numPr>
        <w:ind w:left="360"/>
      </w:pPr>
    </w:p>
    <w:p w:rsidR="00550364" w:rsidRDefault="00550364" w:rsidP="002E2C05">
      <w:pPr>
        <w:pStyle w:val="Ttulo1"/>
        <w:numPr>
          <w:ilvl w:val="0"/>
          <w:numId w:val="0"/>
        </w:numPr>
        <w:ind w:left="360"/>
      </w:pPr>
      <w:bookmarkStart w:id="0" w:name="_GoBack"/>
      <w:bookmarkEnd w:id="0"/>
      <w:r>
        <w:lastRenderedPageBreak/>
        <w:t>ANEXO XI - COMPROVANTE RETIRADA DE EDITAL</w:t>
      </w:r>
    </w:p>
    <w:p w:rsidR="00550364" w:rsidRDefault="00550364">
      <w:pPr>
        <w:spacing w:before="10"/>
        <w:rPr>
          <w:b/>
        </w:rPr>
      </w:pPr>
    </w:p>
    <w:p w:rsidR="00550364" w:rsidRDefault="00550364">
      <w:pPr>
        <w:spacing w:before="10"/>
        <w:rPr>
          <w:b/>
        </w:rPr>
      </w:pPr>
    </w:p>
    <w:p w:rsidR="00550364" w:rsidRDefault="00550364" w:rsidP="00734949">
      <w:pPr>
        <w:tabs>
          <w:tab w:val="left" w:pos="9638"/>
        </w:tabs>
        <w:spacing w:before="1" w:line="360" w:lineRule="auto"/>
        <w:jc w:val="both"/>
        <w:rPr>
          <w:b/>
        </w:rPr>
      </w:pPr>
      <w:r>
        <w:rPr>
          <w:b/>
        </w:rPr>
        <w:t>EMPRESA:</w:t>
      </w:r>
      <w:r w:rsidR="00734949">
        <w:rPr>
          <w:b/>
          <w:u w:val="thick"/>
        </w:rPr>
        <w:tab/>
      </w:r>
      <w:r>
        <w:rPr>
          <w:b/>
        </w:rPr>
        <w:t>ENDEREÇO:</w:t>
      </w:r>
      <w:r>
        <w:rPr>
          <w:b/>
          <w:u w:val="thick"/>
        </w:rPr>
        <w:tab/>
      </w:r>
      <w:r>
        <w:rPr>
          <w:b/>
        </w:rPr>
        <w:t xml:space="preserve"> </w:t>
      </w:r>
    </w:p>
    <w:p w:rsidR="00550364" w:rsidRDefault="00550364" w:rsidP="00734949">
      <w:pPr>
        <w:tabs>
          <w:tab w:val="left" w:pos="9638"/>
        </w:tabs>
        <w:spacing w:before="1" w:line="360" w:lineRule="auto"/>
        <w:jc w:val="both"/>
        <w:rPr>
          <w:b/>
        </w:rPr>
      </w:pPr>
      <w:r>
        <w:rPr>
          <w:b/>
        </w:rPr>
        <w:t>CIDADE:</w:t>
      </w:r>
      <w:r>
        <w:rPr>
          <w:b/>
          <w:u w:val="thick"/>
        </w:rPr>
        <w:tab/>
      </w:r>
      <w:r>
        <w:rPr>
          <w:b/>
        </w:rPr>
        <w:t>ESTADO:</w:t>
      </w:r>
      <w:r>
        <w:rPr>
          <w:b/>
          <w:spacing w:val="-2"/>
        </w:rPr>
        <w:t xml:space="preserve"> </w:t>
      </w:r>
      <w:r>
        <w:rPr>
          <w:b/>
          <w:u w:val="thick"/>
        </w:rPr>
        <w:t xml:space="preserve"> </w:t>
      </w:r>
      <w:r>
        <w:rPr>
          <w:b/>
          <w:u w:val="thick"/>
        </w:rPr>
        <w:tab/>
      </w:r>
    </w:p>
    <w:p w:rsidR="00550364" w:rsidRDefault="00550364" w:rsidP="00734949">
      <w:pPr>
        <w:tabs>
          <w:tab w:val="left" w:pos="2506"/>
          <w:tab w:val="left" w:pos="3987"/>
          <w:tab w:val="left" w:pos="9638"/>
        </w:tabs>
        <w:spacing w:before="1" w:line="360" w:lineRule="auto"/>
        <w:jc w:val="both"/>
        <w:rPr>
          <w:b/>
        </w:rPr>
      </w:pPr>
      <w:r>
        <w:rPr>
          <w:b/>
        </w:rPr>
        <w:t>FONE</w:t>
      </w:r>
      <w:r>
        <w:rPr>
          <w:b/>
          <w:spacing w:val="-4"/>
        </w:rPr>
        <w:t xml:space="preserve"> </w:t>
      </w:r>
      <w:r>
        <w:rPr>
          <w:b/>
        </w:rPr>
        <w:t>(</w:t>
      </w:r>
      <w:r>
        <w:rPr>
          <w:b/>
          <w:u w:val="thick"/>
        </w:rPr>
        <w:t xml:space="preserve"> </w:t>
      </w:r>
      <w:r>
        <w:rPr>
          <w:b/>
          <w:u w:val="thick"/>
        </w:rPr>
        <w:tab/>
        <w:t>)</w:t>
      </w:r>
      <w:r>
        <w:rPr>
          <w:b/>
          <w:u w:val="thick"/>
        </w:rPr>
        <w:tab/>
      </w:r>
      <w:r>
        <w:rPr>
          <w:b/>
        </w:rPr>
        <w:t>e-mail</w:t>
      </w:r>
      <w:r>
        <w:rPr>
          <w:b/>
          <w:u w:val="thick"/>
        </w:rPr>
        <w:t xml:space="preserve"> </w:t>
      </w:r>
      <w:r>
        <w:rPr>
          <w:b/>
          <w:u w:val="thick"/>
        </w:rPr>
        <w:tab/>
      </w:r>
    </w:p>
    <w:p w:rsidR="00550364" w:rsidRDefault="00550364">
      <w:pPr>
        <w:rPr>
          <w:b/>
        </w:rPr>
      </w:pPr>
    </w:p>
    <w:p w:rsidR="00823C99" w:rsidRDefault="00823C99">
      <w:pPr>
        <w:rPr>
          <w:b/>
        </w:rPr>
      </w:pPr>
    </w:p>
    <w:p w:rsidR="00550364" w:rsidRDefault="00550364">
      <w:pPr>
        <w:spacing w:before="10"/>
        <w:rPr>
          <w:b/>
        </w:rPr>
      </w:pPr>
    </w:p>
    <w:p w:rsidR="00550364" w:rsidRDefault="00550364">
      <w:pPr>
        <w:jc w:val="center"/>
        <w:rPr>
          <w:b/>
        </w:rPr>
      </w:pPr>
      <w:r>
        <w:rPr>
          <w:b/>
        </w:rPr>
        <w:t>MODALIDADE: PREGÃO PRESENCIAL N.º 48/2022</w:t>
      </w:r>
    </w:p>
    <w:p w:rsidR="00550364" w:rsidRDefault="00550364">
      <w:pPr>
        <w:spacing w:before="1"/>
        <w:rPr>
          <w:b/>
        </w:rPr>
      </w:pPr>
    </w:p>
    <w:p w:rsidR="00550364" w:rsidRDefault="00550364">
      <w:pPr>
        <w:spacing w:before="1"/>
        <w:rPr>
          <w:b/>
        </w:rPr>
      </w:pPr>
    </w:p>
    <w:p w:rsidR="00550364" w:rsidRDefault="00550364">
      <w:pPr>
        <w:jc w:val="center"/>
        <w:rPr>
          <w:b/>
        </w:rPr>
      </w:pPr>
      <w:r>
        <w:rPr>
          <w:b/>
        </w:rPr>
        <w:t xml:space="preserve">OBJETO: DESTINADO À </w:t>
      </w:r>
      <w:r w:rsidR="00FA4761">
        <w:rPr>
          <w:b/>
        </w:rPr>
        <w:t>AQUISIÇÃO DE UNIFORMES (CALÇAS E CAMISETAS)</w:t>
      </w:r>
    </w:p>
    <w:p w:rsidR="004A2B32" w:rsidRDefault="004A2B32">
      <w:pPr>
        <w:jc w:val="center"/>
        <w:rPr>
          <w:b/>
        </w:rPr>
      </w:pPr>
    </w:p>
    <w:p w:rsidR="004A2B32" w:rsidRDefault="004A2B32">
      <w:pPr>
        <w:jc w:val="center"/>
      </w:pPr>
    </w:p>
    <w:p w:rsidR="004A2B32" w:rsidRPr="00844F01" w:rsidRDefault="004A2B32" w:rsidP="004A2B32">
      <w:pPr>
        <w:jc w:val="both"/>
      </w:pPr>
      <w:r w:rsidRPr="00844F01">
        <w:t xml:space="preserve">Obtivemos através do acesso </w:t>
      </w:r>
      <w:hyperlink r:id="rId21" w:history="1">
        <w:r w:rsidRPr="004E67DC">
          <w:rPr>
            <w:rStyle w:val="Hyperlink"/>
            <w:u w:color="0000FF"/>
          </w:rPr>
          <w:t>www.pilardosul.sp.gov.br/licitacao</w:t>
        </w:r>
        <w:r w:rsidRPr="004E67DC">
          <w:rPr>
            <w:rStyle w:val="Hyperlink"/>
          </w:rPr>
          <w:t xml:space="preserve"> </w:t>
        </w:r>
      </w:hyperlink>
      <w:r w:rsidRPr="00844F01">
        <w:t>nesta data, cópia do instrumento convocatório da licitação acima identificada.</w:t>
      </w:r>
    </w:p>
    <w:p w:rsidR="004A2B32" w:rsidRPr="00844F01" w:rsidRDefault="004A2B32" w:rsidP="004A2B32">
      <w:pPr>
        <w:spacing w:before="1"/>
      </w:pPr>
    </w:p>
    <w:p w:rsidR="004A2B32" w:rsidRPr="00844F01" w:rsidRDefault="004A2B32" w:rsidP="004A2B32">
      <w:pPr>
        <w:jc w:val="both"/>
      </w:pPr>
      <w:r w:rsidRPr="00844F01">
        <w:t xml:space="preserve">Visando à comunicação futura entre esta Prefeitura e sua empresa, solicitamos a Vossa Senhoria preencher o recibo de retirada do Edital e remetê-lo ao Setor de Licitação, por meio do e-mail </w:t>
      </w:r>
      <w:hyperlink r:id="rId22">
        <w:r w:rsidRPr="00844F01">
          <w:rPr>
            <w:color w:val="0000FF"/>
            <w:u w:val="single" w:color="0000FF"/>
          </w:rPr>
          <w:t>licitacao@pilardosul.sp.gov.br</w:t>
        </w:r>
        <w:r w:rsidRPr="00844F01">
          <w:t>.</w:t>
        </w:r>
      </w:hyperlink>
    </w:p>
    <w:p w:rsidR="004A2B32" w:rsidRPr="00844F01" w:rsidRDefault="004A2B32" w:rsidP="004A2B32">
      <w:pPr>
        <w:spacing w:before="10"/>
      </w:pPr>
    </w:p>
    <w:p w:rsidR="004A2B32" w:rsidRPr="00844F01" w:rsidRDefault="004A2B32" w:rsidP="004A2B32">
      <w:pPr>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4A2B32" w:rsidRPr="00844F01" w:rsidRDefault="004A2B32" w:rsidP="004A2B32"/>
    <w:p w:rsidR="004A2B32" w:rsidRPr="00844F01" w:rsidRDefault="004A2B32" w:rsidP="004A2B32"/>
    <w:p w:rsidR="004A2B32" w:rsidRPr="00844F01" w:rsidRDefault="004A2B32" w:rsidP="004A2B32"/>
    <w:p w:rsidR="004A2B32" w:rsidRPr="00844F01" w:rsidRDefault="0091550A" w:rsidP="004A2B32">
      <w:pPr>
        <w:spacing w:before="1"/>
      </w:pPr>
      <w:r>
        <w:rPr>
          <w:noProof/>
          <w:lang w:val="pt-BR" w:eastAsia="pt-BR" w:bidi="ar-SA"/>
        </w:rPr>
        <mc:AlternateContent>
          <mc:Choice Requires="wps">
            <w:drawing>
              <wp:anchor distT="0" distB="0" distL="0" distR="0" simplePos="0" relativeHeight="251657728" behindDoc="1" locked="0" layoutInCell="1" allowOverlap="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4032FE" w:rsidRDefault="004032FE" w:rsidP="004A2B32">
                            <w:pPr>
                              <w:ind w:right="621"/>
                              <w:rPr>
                                <w:sz w:val="24"/>
                              </w:rPr>
                            </w:pPr>
                          </w:p>
                          <w:p w:rsidR="004032FE" w:rsidRDefault="004032FE" w:rsidP="004A2B32">
                            <w:pPr>
                              <w:spacing w:before="1"/>
                              <w:ind w:left="851" w:right="621"/>
                              <w:rPr>
                                <w:sz w:val="25"/>
                              </w:rPr>
                            </w:pPr>
                          </w:p>
                          <w:p w:rsidR="004032FE" w:rsidRPr="00844F01" w:rsidRDefault="004032FE" w:rsidP="004A2B32">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p>
                          <w:p w:rsidR="004032FE" w:rsidRPr="00844F01" w:rsidRDefault="004032FE" w:rsidP="004A2B32">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4032FE" w:rsidRPr="00844F01" w:rsidRDefault="004032FE" w:rsidP="004A2B32">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4032FE" w:rsidRDefault="004032FE" w:rsidP="004A2B32">
                            <w:pPr>
                              <w:ind w:right="621"/>
                              <w:rPr>
                                <w:sz w:val="24"/>
                              </w:rPr>
                            </w:pPr>
                          </w:p>
                          <w:p w:rsidR="004032FE" w:rsidRDefault="004032FE" w:rsidP="004A2B32">
                            <w:pPr>
                              <w:spacing w:before="4"/>
                              <w:ind w:right="621"/>
                            </w:pPr>
                          </w:p>
                          <w:p w:rsidR="004032FE" w:rsidRDefault="004032FE" w:rsidP="004A2B32">
                            <w:pPr>
                              <w:spacing w:before="1"/>
                              <w:ind w:right="-24"/>
                              <w:jc w:val="center"/>
                              <w:rPr>
                                <w:b/>
                              </w:rPr>
                            </w:pPr>
                            <w:r>
                              <w:rPr>
                                <w:b/>
                              </w:rPr>
                              <w:t>__________________________________________</w:t>
                            </w:r>
                          </w:p>
                          <w:p w:rsidR="004032FE" w:rsidRDefault="004032FE" w:rsidP="004A2B32">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margin-left:54pt;margin-top:9pt;width:483.75pt;height:167.8pt;z-index:-25165875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" filled="f" strokeweight="2.66pt">
                <v:stroke linestyle="thickThin"/>
                <v:textbox inset="0,0,0,0">
                  <w:txbxContent>
                    <w:p w:rsidR="004032FE" w:rsidRDefault="004032FE" w:rsidP="004A2B32">
                      <w:pPr>
                        <w:ind w:right="621"/>
                        <w:rPr>
                          <w:sz w:val="24"/>
                        </w:rPr>
                      </w:pPr>
                    </w:p>
                    <w:p w:rsidR="004032FE" w:rsidRDefault="004032FE" w:rsidP="004A2B32">
                      <w:pPr>
                        <w:spacing w:before="1"/>
                        <w:ind w:left="851" w:right="621"/>
                        <w:rPr>
                          <w:sz w:val="25"/>
                        </w:rPr>
                      </w:pPr>
                    </w:p>
                    <w:p w:rsidR="004032FE" w:rsidRPr="00844F01" w:rsidRDefault="004032FE" w:rsidP="004A2B32">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p>
                    <w:p w:rsidR="004032FE" w:rsidRPr="00844F01" w:rsidRDefault="004032FE" w:rsidP="004A2B32">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4032FE" w:rsidRPr="00844F01" w:rsidRDefault="004032FE" w:rsidP="004A2B32">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4032FE" w:rsidRDefault="004032FE" w:rsidP="004A2B32">
                      <w:pPr>
                        <w:ind w:right="621"/>
                        <w:rPr>
                          <w:sz w:val="24"/>
                        </w:rPr>
                      </w:pPr>
                    </w:p>
                    <w:p w:rsidR="004032FE" w:rsidRDefault="004032FE" w:rsidP="004A2B32">
                      <w:pPr>
                        <w:spacing w:before="4"/>
                        <w:ind w:right="621"/>
                      </w:pPr>
                    </w:p>
                    <w:p w:rsidR="004032FE" w:rsidRDefault="004032FE" w:rsidP="004A2B32">
                      <w:pPr>
                        <w:spacing w:before="1"/>
                        <w:ind w:right="-24"/>
                        <w:jc w:val="center"/>
                        <w:rPr>
                          <w:b/>
                        </w:rPr>
                      </w:pPr>
                      <w:r>
                        <w:rPr>
                          <w:b/>
                        </w:rPr>
                        <w:t>__________________________________________</w:t>
                      </w:r>
                    </w:p>
                    <w:p w:rsidR="004032FE" w:rsidRDefault="004032FE" w:rsidP="004A2B32">
                      <w:pPr>
                        <w:spacing w:before="1"/>
                        <w:ind w:right="-24"/>
                        <w:jc w:val="center"/>
                        <w:rPr>
                          <w:b/>
                        </w:rPr>
                      </w:pPr>
                      <w:r>
                        <w:rPr>
                          <w:b/>
                        </w:rPr>
                        <w:t>ASSINATURA</w:t>
                      </w:r>
                    </w:p>
                  </w:txbxContent>
                </v:textbox>
                <w10:wrap type="topAndBottom" anchorx="page"/>
              </v:shape>
            </w:pict>
          </mc:Fallback>
        </mc:AlternateContent>
      </w:r>
    </w:p>
    <w:p w:rsidR="00550364" w:rsidRDefault="00550364">
      <w:pPr>
        <w:spacing w:before="11"/>
      </w:pPr>
    </w:p>
    <w:sectPr w:rsidR="00550364" w:rsidSect="00FA4761">
      <w:headerReference w:type="even" r:id="rId23"/>
      <w:headerReference w:type="default" r:id="rId24"/>
      <w:footerReference w:type="even" r:id="rId25"/>
      <w:footerReference w:type="default" r:id="rId26"/>
      <w:headerReference w:type="first" r:id="rId27"/>
      <w:footerReference w:type="first" r:id="rId28"/>
      <w:type w:val="continuous"/>
      <w:pgSz w:w="11906" w:h="16838"/>
      <w:pgMar w:top="1418" w:right="1134" w:bottom="567" w:left="1134" w:header="122" w:footer="0" w:gutter="0"/>
      <w:cols w:space="720"/>
      <w:docGrid w:linePitch="299" w:charSpace="-20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4B0D" w:rsidRDefault="00CA4B0D">
      <w:r>
        <w:separator/>
      </w:r>
    </w:p>
  </w:endnote>
  <w:endnote w:type="continuationSeparator" w:id="0">
    <w:p w:rsidR="00CA4B0D" w:rsidRDefault="00CA4B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font353">
    <w:altName w:val="Times New Roman"/>
    <w:charset w:val="00"/>
    <w:family w:val="auto"/>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Narrow">
    <w:panose1 w:val="020B0606020202030204"/>
    <w:charset w:val="00"/>
    <w:family w:val="swiss"/>
    <w:pitch w:val="variable"/>
    <w:sig w:usb0="A00002AF" w:usb1="500078FB"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0896" w:rsidRDefault="00280896" w:rsidP="00F21E54">
    <w:pPr>
      <w:pStyle w:val="Rodap"/>
      <w:jc w:val="righ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32FE" w:rsidRDefault="004032FE"/>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0896" w:rsidRDefault="00280896" w:rsidP="00F21E54">
    <w:pPr>
      <w:pStyle w:val="Rodap"/>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32FE" w:rsidRDefault="004032FE"/>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32FE" w:rsidRDefault="004032FE"/>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32FE" w:rsidRDefault="004032FE"/>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32FE" w:rsidRDefault="004032FE"/>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32FE" w:rsidRDefault="004032FE"/>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32FE" w:rsidRDefault="004032FE"/>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32FE" w:rsidRDefault="004032FE"/>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4B0D" w:rsidRDefault="00CA4B0D">
      <w:r>
        <w:separator/>
      </w:r>
    </w:p>
  </w:footnote>
  <w:footnote w:type="continuationSeparator" w:id="0">
    <w:p w:rsidR="00CA4B0D" w:rsidRDefault="00CA4B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32FE" w:rsidRDefault="008C2104" w:rsidP="008C2104">
    <w:pPr>
      <w:tabs>
        <w:tab w:val="left" w:pos="4350"/>
      </w:tabs>
    </w:pPr>
    <w: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32FE" w:rsidRDefault="004032FE"/>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32FE" w:rsidRDefault="004032FE">
    <w:pPr>
      <w:spacing w:line="12" w:lineRule="aut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32FE" w:rsidRDefault="004032FE"/>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32FE" w:rsidRDefault="004032FE"/>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32FE" w:rsidRDefault="004032FE">
    <w:pPr>
      <w:spacing w:line="12" w:lineRule="auto"/>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32FE" w:rsidRDefault="004032FE"/>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32FE" w:rsidRDefault="004032FE"/>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32FE" w:rsidRDefault="004032FE">
    <w:pPr>
      <w:spacing w:line="12" w:lineRule="auto"/>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32FE" w:rsidRDefault="004032FE"/>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309E8A34"/>
    <w:lvl w:ilvl="0">
      <w:start w:val="1"/>
      <w:numFmt w:val="decimal"/>
      <w:pStyle w:val="Ttulo1"/>
      <w:lvlText w:val="%1)"/>
      <w:lvlJc w:val="left"/>
      <w:pPr>
        <w:tabs>
          <w:tab w:val="num" w:pos="568"/>
        </w:tabs>
        <w:ind w:left="1702" w:hanging="567"/>
      </w:pPr>
      <w:rPr>
        <w:b/>
        <w:bCs/>
        <w:w w:val="100"/>
        <w:sz w:val="22"/>
        <w:szCs w:val="22"/>
        <w:lang w:val="pt-PT" w:eastAsia="pt-PT" w:bidi="pt-PT"/>
      </w:rPr>
    </w:lvl>
    <w:lvl w:ilvl="1">
      <w:start w:val="1"/>
      <w:numFmt w:val="decimal"/>
      <w:lvlText w:val="%1.%2"/>
      <w:lvlJc w:val="left"/>
      <w:pPr>
        <w:tabs>
          <w:tab w:val="num" w:pos="5670"/>
        </w:tabs>
        <w:ind w:left="5670" w:firstLine="993"/>
      </w:pPr>
      <w:rPr>
        <w:b/>
        <w:strike w:val="0"/>
        <w:dstrike w:val="0"/>
        <w:color w:val="00000A"/>
        <w:w w:val="100"/>
        <w:sz w:val="22"/>
        <w:szCs w:val="22"/>
        <w:lang w:val="pt-PT" w:eastAsia="pt-PT" w:bidi="pt-PT"/>
      </w:rPr>
    </w:lvl>
    <w:lvl w:ilvl="2">
      <w:start w:val="1"/>
      <w:numFmt w:val="decimal"/>
      <w:lvlText w:val="%1.%2.%3"/>
      <w:lvlJc w:val="left"/>
      <w:pPr>
        <w:tabs>
          <w:tab w:val="num" w:pos="143"/>
        </w:tabs>
        <w:ind w:left="2128" w:hanging="851"/>
      </w:pPr>
      <w:rPr>
        <w:b/>
        <w:w w:val="100"/>
        <w:lang w:val="pt-PT" w:eastAsia="pt-PT" w:bidi="pt-PT"/>
      </w:r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pStyle w:val="Ttu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000002"/>
    <w:multiLevelType w:val="multilevel"/>
    <w:tmpl w:val="00000002"/>
    <w:name w:val="WWNum1"/>
    <w:lvl w:ilvl="0">
      <w:start w:val="1"/>
      <w:numFmt w:val="decimal"/>
      <w:lvlText w:val="%1"/>
      <w:lvlJc w:val="left"/>
      <w:pPr>
        <w:tabs>
          <w:tab w:val="num" w:pos="0"/>
        </w:tabs>
        <w:ind w:left="612" w:hanging="145"/>
      </w:pPr>
      <w:rPr>
        <w:rFonts w:eastAsia="Arial Narrow" w:cs="Arial Narrow"/>
        <w:w w:val="100"/>
        <w:sz w:val="22"/>
        <w:szCs w:val="22"/>
        <w:lang w:val="pt-PT" w:eastAsia="pt-PT" w:bidi="pt-PT"/>
      </w:rPr>
    </w:lvl>
    <w:lvl w:ilvl="1">
      <w:start w:val="1"/>
      <w:numFmt w:val="bullet"/>
      <w:lvlText w:val=""/>
      <w:lvlJc w:val="left"/>
      <w:pPr>
        <w:tabs>
          <w:tab w:val="num" w:pos="0"/>
        </w:tabs>
        <w:ind w:left="1650" w:hanging="145"/>
      </w:pPr>
      <w:rPr>
        <w:rFonts w:ascii="Symbol" w:hAnsi="Symbol"/>
        <w:lang w:val="pt-PT" w:eastAsia="pt-PT" w:bidi="pt-PT"/>
      </w:rPr>
    </w:lvl>
    <w:lvl w:ilvl="2">
      <w:start w:val="1"/>
      <w:numFmt w:val="bullet"/>
      <w:lvlText w:val=""/>
      <w:lvlJc w:val="left"/>
      <w:pPr>
        <w:tabs>
          <w:tab w:val="num" w:pos="0"/>
        </w:tabs>
        <w:ind w:left="2681" w:hanging="145"/>
      </w:pPr>
      <w:rPr>
        <w:rFonts w:ascii="Symbol" w:hAnsi="Symbol"/>
        <w:lang w:val="pt-PT" w:eastAsia="pt-PT" w:bidi="pt-PT"/>
      </w:rPr>
    </w:lvl>
    <w:lvl w:ilvl="3">
      <w:start w:val="1"/>
      <w:numFmt w:val="bullet"/>
      <w:lvlText w:val=""/>
      <w:lvlJc w:val="left"/>
      <w:pPr>
        <w:tabs>
          <w:tab w:val="num" w:pos="0"/>
        </w:tabs>
        <w:ind w:left="3711" w:hanging="145"/>
      </w:pPr>
      <w:rPr>
        <w:rFonts w:ascii="Symbol" w:hAnsi="Symbol"/>
        <w:lang w:val="pt-PT" w:eastAsia="pt-PT" w:bidi="pt-PT"/>
      </w:rPr>
    </w:lvl>
    <w:lvl w:ilvl="4">
      <w:start w:val="1"/>
      <w:numFmt w:val="bullet"/>
      <w:lvlText w:val=""/>
      <w:lvlJc w:val="left"/>
      <w:pPr>
        <w:tabs>
          <w:tab w:val="num" w:pos="0"/>
        </w:tabs>
        <w:ind w:left="4742" w:hanging="145"/>
      </w:pPr>
      <w:rPr>
        <w:rFonts w:ascii="Symbol" w:hAnsi="Symbol"/>
        <w:lang w:val="pt-PT" w:eastAsia="pt-PT" w:bidi="pt-PT"/>
      </w:rPr>
    </w:lvl>
    <w:lvl w:ilvl="5">
      <w:start w:val="1"/>
      <w:numFmt w:val="bullet"/>
      <w:lvlText w:val=""/>
      <w:lvlJc w:val="left"/>
      <w:pPr>
        <w:tabs>
          <w:tab w:val="num" w:pos="0"/>
        </w:tabs>
        <w:ind w:left="5773" w:hanging="145"/>
      </w:pPr>
      <w:rPr>
        <w:rFonts w:ascii="Symbol" w:hAnsi="Symbol"/>
        <w:lang w:val="pt-PT" w:eastAsia="pt-PT" w:bidi="pt-PT"/>
      </w:rPr>
    </w:lvl>
    <w:lvl w:ilvl="6">
      <w:start w:val="1"/>
      <w:numFmt w:val="bullet"/>
      <w:lvlText w:val=""/>
      <w:lvlJc w:val="left"/>
      <w:pPr>
        <w:tabs>
          <w:tab w:val="num" w:pos="0"/>
        </w:tabs>
        <w:ind w:left="6803" w:hanging="145"/>
      </w:pPr>
      <w:rPr>
        <w:rFonts w:ascii="Symbol" w:hAnsi="Symbol"/>
        <w:lang w:val="pt-PT" w:eastAsia="pt-PT" w:bidi="pt-PT"/>
      </w:rPr>
    </w:lvl>
    <w:lvl w:ilvl="7">
      <w:start w:val="1"/>
      <w:numFmt w:val="bullet"/>
      <w:lvlText w:val=""/>
      <w:lvlJc w:val="left"/>
      <w:pPr>
        <w:tabs>
          <w:tab w:val="num" w:pos="0"/>
        </w:tabs>
        <w:ind w:left="7834" w:hanging="145"/>
      </w:pPr>
      <w:rPr>
        <w:rFonts w:ascii="Symbol" w:hAnsi="Symbol"/>
        <w:lang w:val="pt-PT" w:eastAsia="pt-PT" w:bidi="pt-PT"/>
      </w:rPr>
    </w:lvl>
    <w:lvl w:ilvl="8">
      <w:start w:val="1"/>
      <w:numFmt w:val="bullet"/>
      <w:lvlText w:val=""/>
      <w:lvlJc w:val="left"/>
      <w:pPr>
        <w:tabs>
          <w:tab w:val="num" w:pos="0"/>
        </w:tabs>
        <w:ind w:left="8865" w:hanging="145"/>
      </w:pPr>
      <w:rPr>
        <w:rFonts w:ascii="Symbol" w:hAnsi="Symbol"/>
        <w:lang w:val="pt-PT" w:eastAsia="pt-PT" w:bidi="pt-PT"/>
      </w:rPr>
    </w:lvl>
  </w:abstractNum>
  <w:abstractNum w:abstractNumId="2">
    <w:nsid w:val="00000003"/>
    <w:multiLevelType w:val="multilevel"/>
    <w:tmpl w:val="00000003"/>
    <w:name w:val="WWNum2"/>
    <w:lvl w:ilvl="0">
      <w:start w:val="1"/>
      <w:numFmt w:val="lowerLetter"/>
      <w:lvlText w:val="%1)"/>
      <w:lvlJc w:val="left"/>
      <w:pPr>
        <w:tabs>
          <w:tab w:val="num" w:pos="-612"/>
        </w:tabs>
        <w:ind w:left="212" w:hanging="212"/>
      </w:pPr>
      <w:rPr>
        <w:rFonts w:eastAsia="Arial Narrow" w:cs="Arial Narrow"/>
        <w:spacing w:val="-1"/>
        <w:w w:val="100"/>
        <w:sz w:val="22"/>
        <w:szCs w:val="22"/>
        <w:lang w:val="pt-PT" w:eastAsia="pt-PT" w:bidi="pt-PT"/>
      </w:rPr>
    </w:lvl>
    <w:lvl w:ilvl="1">
      <w:start w:val="1"/>
      <w:numFmt w:val="bullet"/>
      <w:lvlText w:val=""/>
      <w:lvlJc w:val="left"/>
      <w:pPr>
        <w:tabs>
          <w:tab w:val="num" w:pos="-612"/>
        </w:tabs>
        <w:ind w:left="1218" w:hanging="212"/>
      </w:pPr>
      <w:rPr>
        <w:rFonts w:ascii="Symbol" w:hAnsi="Symbol"/>
        <w:lang w:val="pt-PT" w:eastAsia="pt-PT" w:bidi="pt-PT"/>
      </w:rPr>
    </w:lvl>
    <w:lvl w:ilvl="2">
      <w:start w:val="1"/>
      <w:numFmt w:val="bullet"/>
      <w:lvlText w:val=""/>
      <w:lvlJc w:val="left"/>
      <w:pPr>
        <w:tabs>
          <w:tab w:val="num" w:pos="-612"/>
        </w:tabs>
        <w:ind w:left="2229" w:hanging="212"/>
      </w:pPr>
      <w:rPr>
        <w:rFonts w:ascii="Symbol" w:hAnsi="Symbol"/>
        <w:lang w:val="pt-PT" w:eastAsia="pt-PT" w:bidi="pt-PT"/>
      </w:rPr>
    </w:lvl>
    <w:lvl w:ilvl="3">
      <w:start w:val="1"/>
      <w:numFmt w:val="bullet"/>
      <w:lvlText w:val=""/>
      <w:lvlJc w:val="left"/>
      <w:pPr>
        <w:tabs>
          <w:tab w:val="num" w:pos="-612"/>
        </w:tabs>
        <w:ind w:left="3239" w:hanging="212"/>
      </w:pPr>
      <w:rPr>
        <w:rFonts w:ascii="Symbol" w:hAnsi="Symbol"/>
        <w:lang w:val="pt-PT" w:eastAsia="pt-PT" w:bidi="pt-PT"/>
      </w:rPr>
    </w:lvl>
    <w:lvl w:ilvl="4">
      <w:start w:val="1"/>
      <w:numFmt w:val="bullet"/>
      <w:lvlText w:val=""/>
      <w:lvlJc w:val="left"/>
      <w:pPr>
        <w:tabs>
          <w:tab w:val="num" w:pos="-612"/>
        </w:tabs>
        <w:ind w:left="4250" w:hanging="212"/>
      </w:pPr>
      <w:rPr>
        <w:rFonts w:ascii="Symbol" w:hAnsi="Symbol"/>
        <w:lang w:val="pt-PT" w:eastAsia="pt-PT" w:bidi="pt-PT"/>
      </w:rPr>
    </w:lvl>
    <w:lvl w:ilvl="5">
      <w:start w:val="1"/>
      <w:numFmt w:val="bullet"/>
      <w:lvlText w:val=""/>
      <w:lvlJc w:val="left"/>
      <w:pPr>
        <w:tabs>
          <w:tab w:val="num" w:pos="-612"/>
        </w:tabs>
        <w:ind w:left="5261" w:hanging="212"/>
      </w:pPr>
      <w:rPr>
        <w:rFonts w:ascii="Symbol" w:hAnsi="Symbol"/>
        <w:lang w:val="pt-PT" w:eastAsia="pt-PT" w:bidi="pt-PT"/>
      </w:rPr>
    </w:lvl>
    <w:lvl w:ilvl="6">
      <w:start w:val="1"/>
      <w:numFmt w:val="bullet"/>
      <w:lvlText w:val=""/>
      <w:lvlJc w:val="left"/>
      <w:pPr>
        <w:tabs>
          <w:tab w:val="num" w:pos="-612"/>
        </w:tabs>
        <w:ind w:left="6271" w:hanging="212"/>
      </w:pPr>
      <w:rPr>
        <w:rFonts w:ascii="Symbol" w:hAnsi="Symbol"/>
        <w:lang w:val="pt-PT" w:eastAsia="pt-PT" w:bidi="pt-PT"/>
      </w:rPr>
    </w:lvl>
    <w:lvl w:ilvl="7">
      <w:start w:val="1"/>
      <w:numFmt w:val="bullet"/>
      <w:lvlText w:val=""/>
      <w:lvlJc w:val="left"/>
      <w:pPr>
        <w:tabs>
          <w:tab w:val="num" w:pos="-612"/>
        </w:tabs>
        <w:ind w:left="7282" w:hanging="212"/>
      </w:pPr>
      <w:rPr>
        <w:rFonts w:ascii="Symbol" w:hAnsi="Symbol"/>
        <w:lang w:val="pt-PT" w:eastAsia="pt-PT" w:bidi="pt-PT"/>
      </w:rPr>
    </w:lvl>
    <w:lvl w:ilvl="8">
      <w:start w:val="1"/>
      <w:numFmt w:val="bullet"/>
      <w:lvlText w:val=""/>
      <w:lvlJc w:val="left"/>
      <w:pPr>
        <w:tabs>
          <w:tab w:val="num" w:pos="-612"/>
        </w:tabs>
        <w:ind w:left="8293" w:hanging="212"/>
      </w:pPr>
      <w:rPr>
        <w:rFonts w:ascii="Symbol" w:hAnsi="Symbol"/>
        <w:lang w:val="pt-PT" w:eastAsia="pt-PT" w:bidi="pt-PT"/>
      </w:rPr>
    </w:lvl>
  </w:abstractNum>
  <w:abstractNum w:abstractNumId="3">
    <w:nsid w:val="00000004"/>
    <w:multiLevelType w:val="multilevel"/>
    <w:tmpl w:val="00000004"/>
    <w:name w:val="WWNum3"/>
    <w:lvl w:ilvl="0">
      <w:start w:val="1"/>
      <w:numFmt w:val="lowerLetter"/>
      <w:lvlText w:val="%1)"/>
      <w:lvlJc w:val="left"/>
      <w:pPr>
        <w:tabs>
          <w:tab w:val="num" w:pos="-612"/>
        </w:tabs>
        <w:ind w:left="212" w:hanging="212"/>
      </w:pPr>
      <w:rPr>
        <w:rFonts w:eastAsia="Arial Narrow" w:cs="Arial Narrow"/>
        <w:spacing w:val="-1"/>
        <w:w w:val="100"/>
        <w:sz w:val="22"/>
        <w:szCs w:val="22"/>
        <w:lang w:val="pt-PT" w:eastAsia="pt-PT" w:bidi="pt-PT"/>
      </w:rPr>
    </w:lvl>
    <w:lvl w:ilvl="1">
      <w:start w:val="1"/>
      <w:numFmt w:val="bullet"/>
      <w:lvlText w:val=""/>
      <w:lvlJc w:val="left"/>
      <w:pPr>
        <w:tabs>
          <w:tab w:val="num" w:pos="-612"/>
        </w:tabs>
        <w:ind w:left="1218" w:hanging="212"/>
      </w:pPr>
      <w:rPr>
        <w:rFonts w:ascii="Symbol" w:hAnsi="Symbol"/>
        <w:lang w:val="pt-PT" w:eastAsia="pt-PT" w:bidi="pt-PT"/>
      </w:rPr>
    </w:lvl>
    <w:lvl w:ilvl="2">
      <w:start w:val="1"/>
      <w:numFmt w:val="bullet"/>
      <w:lvlText w:val=""/>
      <w:lvlJc w:val="left"/>
      <w:pPr>
        <w:tabs>
          <w:tab w:val="num" w:pos="-612"/>
        </w:tabs>
        <w:ind w:left="2229" w:hanging="212"/>
      </w:pPr>
      <w:rPr>
        <w:rFonts w:ascii="Symbol" w:hAnsi="Symbol"/>
        <w:lang w:val="pt-PT" w:eastAsia="pt-PT" w:bidi="pt-PT"/>
      </w:rPr>
    </w:lvl>
    <w:lvl w:ilvl="3">
      <w:start w:val="1"/>
      <w:numFmt w:val="bullet"/>
      <w:lvlText w:val=""/>
      <w:lvlJc w:val="left"/>
      <w:pPr>
        <w:tabs>
          <w:tab w:val="num" w:pos="-612"/>
        </w:tabs>
        <w:ind w:left="3239" w:hanging="212"/>
      </w:pPr>
      <w:rPr>
        <w:rFonts w:ascii="Symbol" w:hAnsi="Symbol"/>
        <w:lang w:val="pt-PT" w:eastAsia="pt-PT" w:bidi="pt-PT"/>
      </w:rPr>
    </w:lvl>
    <w:lvl w:ilvl="4">
      <w:start w:val="1"/>
      <w:numFmt w:val="bullet"/>
      <w:lvlText w:val=""/>
      <w:lvlJc w:val="left"/>
      <w:pPr>
        <w:tabs>
          <w:tab w:val="num" w:pos="-612"/>
        </w:tabs>
        <w:ind w:left="4250" w:hanging="212"/>
      </w:pPr>
      <w:rPr>
        <w:rFonts w:ascii="Symbol" w:hAnsi="Symbol"/>
        <w:lang w:val="pt-PT" w:eastAsia="pt-PT" w:bidi="pt-PT"/>
      </w:rPr>
    </w:lvl>
    <w:lvl w:ilvl="5">
      <w:start w:val="1"/>
      <w:numFmt w:val="bullet"/>
      <w:lvlText w:val=""/>
      <w:lvlJc w:val="left"/>
      <w:pPr>
        <w:tabs>
          <w:tab w:val="num" w:pos="-612"/>
        </w:tabs>
        <w:ind w:left="5261" w:hanging="212"/>
      </w:pPr>
      <w:rPr>
        <w:rFonts w:ascii="Symbol" w:hAnsi="Symbol"/>
        <w:lang w:val="pt-PT" w:eastAsia="pt-PT" w:bidi="pt-PT"/>
      </w:rPr>
    </w:lvl>
    <w:lvl w:ilvl="6">
      <w:start w:val="1"/>
      <w:numFmt w:val="bullet"/>
      <w:lvlText w:val=""/>
      <w:lvlJc w:val="left"/>
      <w:pPr>
        <w:tabs>
          <w:tab w:val="num" w:pos="-612"/>
        </w:tabs>
        <w:ind w:left="6271" w:hanging="212"/>
      </w:pPr>
      <w:rPr>
        <w:rFonts w:ascii="Symbol" w:hAnsi="Symbol"/>
        <w:lang w:val="pt-PT" w:eastAsia="pt-PT" w:bidi="pt-PT"/>
      </w:rPr>
    </w:lvl>
    <w:lvl w:ilvl="7">
      <w:start w:val="1"/>
      <w:numFmt w:val="bullet"/>
      <w:lvlText w:val=""/>
      <w:lvlJc w:val="left"/>
      <w:pPr>
        <w:tabs>
          <w:tab w:val="num" w:pos="-612"/>
        </w:tabs>
        <w:ind w:left="7282" w:hanging="212"/>
      </w:pPr>
      <w:rPr>
        <w:rFonts w:ascii="Symbol" w:hAnsi="Symbol"/>
        <w:lang w:val="pt-PT" w:eastAsia="pt-PT" w:bidi="pt-PT"/>
      </w:rPr>
    </w:lvl>
    <w:lvl w:ilvl="8">
      <w:start w:val="1"/>
      <w:numFmt w:val="bullet"/>
      <w:lvlText w:val=""/>
      <w:lvlJc w:val="left"/>
      <w:pPr>
        <w:tabs>
          <w:tab w:val="num" w:pos="-612"/>
        </w:tabs>
        <w:ind w:left="8293" w:hanging="212"/>
      </w:pPr>
      <w:rPr>
        <w:rFonts w:ascii="Symbol" w:hAnsi="Symbol"/>
        <w:lang w:val="pt-PT" w:eastAsia="pt-PT" w:bidi="pt-PT"/>
      </w:rPr>
    </w:lvl>
  </w:abstractNum>
  <w:abstractNum w:abstractNumId="4">
    <w:nsid w:val="00000005"/>
    <w:multiLevelType w:val="multilevel"/>
    <w:tmpl w:val="00000005"/>
    <w:name w:val="WWNum4"/>
    <w:lvl w:ilvl="0">
      <w:start w:val="1"/>
      <w:numFmt w:val="lowerLetter"/>
      <w:lvlText w:val="%1)"/>
      <w:lvlJc w:val="left"/>
      <w:pPr>
        <w:tabs>
          <w:tab w:val="num" w:pos="0"/>
        </w:tabs>
        <w:ind w:left="824" w:hanging="212"/>
      </w:pPr>
      <w:rPr>
        <w:spacing w:val="-1"/>
        <w:w w:val="100"/>
        <w:u w:val="single" w:color="000000"/>
        <w:lang w:val="pt-PT" w:eastAsia="pt-PT" w:bidi="pt-PT"/>
      </w:rPr>
    </w:lvl>
    <w:lvl w:ilvl="1">
      <w:start w:val="1"/>
      <w:numFmt w:val="bullet"/>
      <w:lvlText w:val=""/>
      <w:lvlJc w:val="left"/>
      <w:pPr>
        <w:tabs>
          <w:tab w:val="num" w:pos="0"/>
        </w:tabs>
        <w:ind w:left="1830" w:hanging="212"/>
      </w:pPr>
      <w:rPr>
        <w:rFonts w:ascii="Symbol" w:hAnsi="Symbol"/>
        <w:lang w:val="pt-PT" w:eastAsia="pt-PT" w:bidi="pt-PT"/>
      </w:rPr>
    </w:lvl>
    <w:lvl w:ilvl="2">
      <w:start w:val="1"/>
      <w:numFmt w:val="bullet"/>
      <w:lvlText w:val=""/>
      <w:lvlJc w:val="left"/>
      <w:pPr>
        <w:tabs>
          <w:tab w:val="num" w:pos="0"/>
        </w:tabs>
        <w:ind w:left="2841" w:hanging="212"/>
      </w:pPr>
      <w:rPr>
        <w:rFonts w:ascii="Symbol" w:hAnsi="Symbol"/>
        <w:lang w:val="pt-PT" w:eastAsia="pt-PT" w:bidi="pt-PT"/>
      </w:rPr>
    </w:lvl>
    <w:lvl w:ilvl="3">
      <w:start w:val="1"/>
      <w:numFmt w:val="bullet"/>
      <w:lvlText w:val=""/>
      <w:lvlJc w:val="left"/>
      <w:pPr>
        <w:tabs>
          <w:tab w:val="num" w:pos="0"/>
        </w:tabs>
        <w:ind w:left="3851" w:hanging="212"/>
      </w:pPr>
      <w:rPr>
        <w:rFonts w:ascii="Symbol" w:hAnsi="Symbol"/>
        <w:lang w:val="pt-PT" w:eastAsia="pt-PT" w:bidi="pt-PT"/>
      </w:rPr>
    </w:lvl>
    <w:lvl w:ilvl="4">
      <w:start w:val="1"/>
      <w:numFmt w:val="bullet"/>
      <w:lvlText w:val=""/>
      <w:lvlJc w:val="left"/>
      <w:pPr>
        <w:tabs>
          <w:tab w:val="num" w:pos="0"/>
        </w:tabs>
        <w:ind w:left="4862" w:hanging="212"/>
      </w:pPr>
      <w:rPr>
        <w:rFonts w:ascii="Symbol" w:hAnsi="Symbol"/>
        <w:lang w:val="pt-PT" w:eastAsia="pt-PT" w:bidi="pt-PT"/>
      </w:rPr>
    </w:lvl>
    <w:lvl w:ilvl="5">
      <w:start w:val="1"/>
      <w:numFmt w:val="bullet"/>
      <w:lvlText w:val=""/>
      <w:lvlJc w:val="left"/>
      <w:pPr>
        <w:tabs>
          <w:tab w:val="num" w:pos="0"/>
        </w:tabs>
        <w:ind w:left="5873" w:hanging="212"/>
      </w:pPr>
      <w:rPr>
        <w:rFonts w:ascii="Symbol" w:hAnsi="Symbol"/>
        <w:lang w:val="pt-PT" w:eastAsia="pt-PT" w:bidi="pt-PT"/>
      </w:rPr>
    </w:lvl>
    <w:lvl w:ilvl="6">
      <w:start w:val="1"/>
      <w:numFmt w:val="bullet"/>
      <w:lvlText w:val=""/>
      <w:lvlJc w:val="left"/>
      <w:pPr>
        <w:tabs>
          <w:tab w:val="num" w:pos="0"/>
        </w:tabs>
        <w:ind w:left="6883" w:hanging="212"/>
      </w:pPr>
      <w:rPr>
        <w:rFonts w:ascii="Symbol" w:hAnsi="Symbol"/>
        <w:lang w:val="pt-PT" w:eastAsia="pt-PT" w:bidi="pt-PT"/>
      </w:rPr>
    </w:lvl>
    <w:lvl w:ilvl="7">
      <w:start w:val="1"/>
      <w:numFmt w:val="bullet"/>
      <w:lvlText w:val=""/>
      <w:lvlJc w:val="left"/>
      <w:pPr>
        <w:tabs>
          <w:tab w:val="num" w:pos="0"/>
        </w:tabs>
        <w:ind w:left="7894" w:hanging="212"/>
      </w:pPr>
      <w:rPr>
        <w:rFonts w:ascii="Symbol" w:hAnsi="Symbol"/>
        <w:lang w:val="pt-PT" w:eastAsia="pt-PT" w:bidi="pt-PT"/>
      </w:rPr>
    </w:lvl>
    <w:lvl w:ilvl="8">
      <w:start w:val="1"/>
      <w:numFmt w:val="bullet"/>
      <w:lvlText w:val=""/>
      <w:lvlJc w:val="left"/>
      <w:pPr>
        <w:tabs>
          <w:tab w:val="num" w:pos="0"/>
        </w:tabs>
        <w:ind w:left="8905" w:hanging="212"/>
      </w:pPr>
      <w:rPr>
        <w:rFonts w:ascii="Symbol" w:hAnsi="Symbol"/>
        <w:lang w:val="pt-PT" w:eastAsia="pt-PT" w:bidi="pt-PT"/>
      </w:rPr>
    </w:lvl>
  </w:abstractNum>
  <w:abstractNum w:abstractNumId="5">
    <w:nsid w:val="00000006"/>
    <w:multiLevelType w:val="multilevel"/>
    <w:tmpl w:val="00000006"/>
    <w:name w:val="WWNum5"/>
    <w:lvl w:ilvl="0">
      <w:start w:val="1"/>
      <w:numFmt w:val="lowerLetter"/>
      <w:lvlText w:val="%1)"/>
      <w:lvlJc w:val="left"/>
      <w:pPr>
        <w:tabs>
          <w:tab w:val="num" w:pos="0"/>
        </w:tabs>
        <w:ind w:left="824" w:hanging="212"/>
      </w:pPr>
      <w:rPr>
        <w:rFonts w:eastAsia="Arial Narrow" w:cs="Arial Narrow"/>
        <w:spacing w:val="-1"/>
        <w:w w:val="100"/>
        <w:sz w:val="22"/>
        <w:szCs w:val="22"/>
        <w:lang w:val="pt-PT" w:eastAsia="pt-PT" w:bidi="pt-PT"/>
      </w:rPr>
    </w:lvl>
    <w:lvl w:ilvl="1">
      <w:start w:val="1"/>
      <w:numFmt w:val="bullet"/>
      <w:lvlText w:val=""/>
      <w:lvlJc w:val="left"/>
      <w:pPr>
        <w:tabs>
          <w:tab w:val="num" w:pos="0"/>
        </w:tabs>
        <w:ind w:left="1830" w:hanging="212"/>
      </w:pPr>
      <w:rPr>
        <w:rFonts w:ascii="Symbol" w:hAnsi="Symbol"/>
        <w:lang w:val="pt-PT" w:eastAsia="pt-PT" w:bidi="pt-PT"/>
      </w:rPr>
    </w:lvl>
    <w:lvl w:ilvl="2">
      <w:start w:val="1"/>
      <w:numFmt w:val="bullet"/>
      <w:lvlText w:val=""/>
      <w:lvlJc w:val="left"/>
      <w:pPr>
        <w:tabs>
          <w:tab w:val="num" w:pos="0"/>
        </w:tabs>
        <w:ind w:left="2841" w:hanging="212"/>
      </w:pPr>
      <w:rPr>
        <w:rFonts w:ascii="Symbol" w:hAnsi="Symbol"/>
        <w:lang w:val="pt-PT" w:eastAsia="pt-PT" w:bidi="pt-PT"/>
      </w:rPr>
    </w:lvl>
    <w:lvl w:ilvl="3">
      <w:start w:val="1"/>
      <w:numFmt w:val="bullet"/>
      <w:lvlText w:val=""/>
      <w:lvlJc w:val="left"/>
      <w:pPr>
        <w:tabs>
          <w:tab w:val="num" w:pos="0"/>
        </w:tabs>
        <w:ind w:left="3851" w:hanging="212"/>
      </w:pPr>
      <w:rPr>
        <w:rFonts w:ascii="Symbol" w:hAnsi="Symbol"/>
        <w:lang w:val="pt-PT" w:eastAsia="pt-PT" w:bidi="pt-PT"/>
      </w:rPr>
    </w:lvl>
    <w:lvl w:ilvl="4">
      <w:start w:val="1"/>
      <w:numFmt w:val="bullet"/>
      <w:lvlText w:val=""/>
      <w:lvlJc w:val="left"/>
      <w:pPr>
        <w:tabs>
          <w:tab w:val="num" w:pos="0"/>
        </w:tabs>
        <w:ind w:left="4862" w:hanging="212"/>
      </w:pPr>
      <w:rPr>
        <w:rFonts w:ascii="Symbol" w:hAnsi="Symbol"/>
        <w:lang w:val="pt-PT" w:eastAsia="pt-PT" w:bidi="pt-PT"/>
      </w:rPr>
    </w:lvl>
    <w:lvl w:ilvl="5">
      <w:start w:val="1"/>
      <w:numFmt w:val="bullet"/>
      <w:lvlText w:val=""/>
      <w:lvlJc w:val="left"/>
      <w:pPr>
        <w:tabs>
          <w:tab w:val="num" w:pos="0"/>
        </w:tabs>
        <w:ind w:left="5873" w:hanging="212"/>
      </w:pPr>
      <w:rPr>
        <w:rFonts w:ascii="Symbol" w:hAnsi="Symbol"/>
        <w:lang w:val="pt-PT" w:eastAsia="pt-PT" w:bidi="pt-PT"/>
      </w:rPr>
    </w:lvl>
    <w:lvl w:ilvl="6">
      <w:start w:val="1"/>
      <w:numFmt w:val="bullet"/>
      <w:lvlText w:val=""/>
      <w:lvlJc w:val="left"/>
      <w:pPr>
        <w:tabs>
          <w:tab w:val="num" w:pos="0"/>
        </w:tabs>
        <w:ind w:left="6883" w:hanging="212"/>
      </w:pPr>
      <w:rPr>
        <w:rFonts w:ascii="Symbol" w:hAnsi="Symbol"/>
        <w:lang w:val="pt-PT" w:eastAsia="pt-PT" w:bidi="pt-PT"/>
      </w:rPr>
    </w:lvl>
    <w:lvl w:ilvl="7">
      <w:start w:val="1"/>
      <w:numFmt w:val="bullet"/>
      <w:lvlText w:val=""/>
      <w:lvlJc w:val="left"/>
      <w:pPr>
        <w:tabs>
          <w:tab w:val="num" w:pos="0"/>
        </w:tabs>
        <w:ind w:left="7894" w:hanging="212"/>
      </w:pPr>
      <w:rPr>
        <w:rFonts w:ascii="Symbol" w:hAnsi="Symbol"/>
        <w:lang w:val="pt-PT" w:eastAsia="pt-PT" w:bidi="pt-PT"/>
      </w:rPr>
    </w:lvl>
    <w:lvl w:ilvl="8">
      <w:start w:val="1"/>
      <w:numFmt w:val="bullet"/>
      <w:lvlText w:val=""/>
      <w:lvlJc w:val="left"/>
      <w:pPr>
        <w:tabs>
          <w:tab w:val="num" w:pos="0"/>
        </w:tabs>
        <w:ind w:left="8905" w:hanging="212"/>
      </w:pPr>
      <w:rPr>
        <w:rFonts w:ascii="Symbol" w:hAnsi="Symbol"/>
        <w:lang w:val="pt-PT" w:eastAsia="pt-PT" w:bidi="pt-PT"/>
      </w:rPr>
    </w:lvl>
  </w:abstractNum>
  <w:abstractNum w:abstractNumId="6">
    <w:nsid w:val="00000007"/>
    <w:multiLevelType w:val="multilevel"/>
    <w:tmpl w:val="00000007"/>
    <w:name w:val="WWNum7"/>
    <w:lvl w:ilvl="0">
      <w:start w:val="1"/>
      <w:numFmt w:val="lowerLetter"/>
      <w:lvlText w:val="%1)"/>
      <w:lvlJc w:val="left"/>
      <w:pPr>
        <w:tabs>
          <w:tab w:val="num" w:pos="523"/>
        </w:tabs>
        <w:ind w:left="1347" w:hanging="212"/>
      </w:pPr>
      <w:rPr>
        <w:rFonts w:eastAsia="Arial Narrow" w:cs="Arial Narrow"/>
        <w:spacing w:val="-1"/>
        <w:w w:val="100"/>
        <w:sz w:val="22"/>
        <w:szCs w:val="22"/>
        <w:lang w:val="pt-PT" w:eastAsia="pt-PT" w:bidi="pt-PT"/>
      </w:rPr>
    </w:lvl>
    <w:lvl w:ilvl="1">
      <w:start w:val="1"/>
      <w:numFmt w:val="bullet"/>
      <w:lvlText w:val=""/>
      <w:lvlJc w:val="left"/>
      <w:pPr>
        <w:tabs>
          <w:tab w:val="num" w:pos="523"/>
        </w:tabs>
        <w:ind w:left="2353" w:hanging="212"/>
      </w:pPr>
      <w:rPr>
        <w:rFonts w:ascii="Symbol" w:hAnsi="Symbol"/>
        <w:lang w:val="pt-PT" w:eastAsia="pt-PT" w:bidi="pt-PT"/>
      </w:rPr>
    </w:lvl>
    <w:lvl w:ilvl="2">
      <w:start w:val="1"/>
      <w:numFmt w:val="bullet"/>
      <w:lvlText w:val=""/>
      <w:lvlJc w:val="left"/>
      <w:pPr>
        <w:tabs>
          <w:tab w:val="num" w:pos="523"/>
        </w:tabs>
        <w:ind w:left="3364" w:hanging="212"/>
      </w:pPr>
      <w:rPr>
        <w:rFonts w:ascii="Symbol" w:hAnsi="Symbol"/>
        <w:lang w:val="pt-PT" w:eastAsia="pt-PT" w:bidi="pt-PT"/>
      </w:rPr>
    </w:lvl>
    <w:lvl w:ilvl="3">
      <w:start w:val="1"/>
      <w:numFmt w:val="bullet"/>
      <w:lvlText w:val=""/>
      <w:lvlJc w:val="left"/>
      <w:pPr>
        <w:tabs>
          <w:tab w:val="num" w:pos="523"/>
        </w:tabs>
        <w:ind w:left="4374" w:hanging="212"/>
      </w:pPr>
      <w:rPr>
        <w:rFonts w:ascii="Symbol" w:hAnsi="Symbol"/>
        <w:lang w:val="pt-PT" w:eastAsia="pt-PT" w:bidi="pt-PT"/>
      </w:rPr>
    </w:lvl>
    <w:lvl w:ilvl="4">
      <w:start w:val="1"/>
      <w:numFmt w:val="bullet"/>
      <w:lvlText w:val=""/>
      <w:lvlJc w:val="left"/>
      <w:pPr>
        <w:tabs>
          <w:tab w:val="num" w:pos="523"/>
        </w:tabs>
        <w:ind w:left="5385" w:hanging="212"/>
      </w:pPr>
      <w:rPr>
        <w:rFonts w:ascii="Symbol" w:hAnsi="Symbol"/>
        <w:lang w:val="pt-PT" w:eastAsia="pt-PT" w:bidi="pt-PT"/>
      </w:rPr>
    </w:lvl>
    <w:lvl w:ilvl="5">
      <w:start w:val="1"/>
      <w:numFmt w:val="bullet"/>
      <w:lvlText w:val=""/>
      <w:lvlJc w:val="left"/>
      <w:pPr>
        <w:tabs>
          <w:tab w:val="num" w:pos="523"/>
        </w:tabs>
        <w:ind w:left="6396" w:hanging="212"/>
      </w:pPr>
      <w:rPr>
        <w:rFonts w:ascii="Symbol" w:hAnsi="Symbol"/>
        <w:lang w:val="pt-PT" w:eastAsia="pt-PT" w:bidi="pt-PT"/>
      </w:rPr>
    </w:lvl>
    <w:lvl w:ilvl="6">
      <w:start w:val="1"/>
      <w:numFmt w:val="bullet"/>
      <w:lvlText w:val=""/>
      <w:lvlJc w:val="left"/>
      <w:pPr>
        <w:tabs>
          <w:tab w:val="num" w:pos="523"/>
        </w:tabs>
        <w:ind w:left="7406" w:hanging="212"/>
      </w:pPr>
      <w:rPr>
        <w:rFonts w:ascii="Symbol" w:hAnsi="Symbol"/>
        <w:lang w:val="pt-PT" w:eastAsia="pt-PT" w:bidi="pt-PT"/>
      </w:rPr>
    </w:lvl>
    <w:lvl w:ilvl="7">
      <w:start w:val="1"/>
      <w:numFmt w:val="bullet"/>
      <w:lvlText w:val=""/>
      <w:lvlJc w:val="left"/>
      <w:pPr>
        <w:tabs>
          <w:tab w:val="num" w:pos="523"/>
        </w:tabs>
        <w:ind w:left="8417" w:hanging="212"/>
      </w:pPr>
      <w:rPr>
        <w:rFonts w:ascii="Symbol" w:hAnsi="Symbol"/>
        <w:lang w:val="pt-PT" w:eastAsia="pt-PT" w:bidi="pt-PT"/>
      </w:rPr>
    </w:lvl>
    <w:lvl w:ilvl="8">
      <w:start w:val="1"/>
      <w:numFmt w:val="bullet"/>
      <w:lvlText w:val=""/>
      <w:lvlJc w:val="left"/>
      <w:pPr>
        <w:tabs>
          <w:tab w:val="num" w:pos="523"/>
        </w:tabs>
        <w:ind w:left="9428" w:hanging="212"/>
      </w:pPr>
      <w:rPr>
        <w:rFonts w:ascii="Symbol" w:hAnsi="Symbol"/>
        <w:lang w:val="pt-PT" w:eastAsia="pt-PT" w:bidi="pt-PT"/>
      </w:rPr>
    </w:lvl>
  </w:abstractNum>
  <w:abstractNum w:abstractNumId="7">
    <w:nsid w:val="00000008"/>
    <w:multiLevelType w:val="multilevel"/>
    <w:tmpl w:val="00000008"/>
    <w:name w:val="WWNum10"/>
    <w:lvl w:ilvl="0">
      <w:start w:val="1"/>
      <w:numFmt w:val="upperRoman"/>
      <w:lvlText w:val="%1."/>
      <w:lvlJc w:val="right"/>
      <w:pPr>
        <w:tabs>
          <w:tab w:val="num" w:pos="0"/>
        </w:tabs>
        <w:ind w:left="720" w:hanging="360"/>
      </w:pPr>
    </w:lvl>
    <w:lvl w:ilvl="1">
      <w:start w:val="6"/>
      <w:numFmt w:val="decimal"/>
      <w:lvlText w:val="%1.%2"/>
      <w:lvlJc w:val="left"/>
      <w:pPr>
        <w:tabs>
          <w:tab w:val="num" w:pos="0"/>
        </w:tabs>
        <w:ind w:left="972" w:hanging="405"/>
      </w:pPr>
    </w:lvl>
    <w:lvl w:ilvl="2">
      <w:start w:val="1"/>
      <w:numFmt w:val="decimal"/>
      <w:lvlText w:val="%1.%2.%3"/>
      <w:lvlJc w:val="left"/>
      <w:pPr>
        <w:tabs>
          <w:tab w:val="num" w:pos="0"/>
        </w:tabs>
        <w:ind w:left="1494" w:hanging="720"/>
      </w:pPr>
    </w:lvl>
    <w:lvl w:ilvl="3">
      <w:start w:val="1"/>
      <w:numFmt w:val="decimal"/>
      <w:lvlText w:val="%1.%2.%3.%4"/>
      <w:lvlJc w:val="left"/>
      <w:pPr>
        <w:tabs>
          <w:tab w:val="num" w:pos="0"/>
        </w:tabs>
        <w:ind w:left="1701" w:hanging="720"/>
      </w:pPr>
    </w:lvl>
    <w:lvl w:ilvl="4">
      <w:start w:val="1"/>
      <w:numFmt w:val="decimal"/>
      <w:lvlText w:val="%1.%2.%3.%4.%5"/>
      <w:lvlJc w:val="left"/>
      <w:pPr>
        <w:tabs>
          <w:tab w:val="num" w:pos="0"/>
        </w:tabs>
        <w:ind w:left="1908" w:hanging="720"/>
      </w:pPr>
    </w:lvl>
    <w:lvl w:ilvl="5">
      <w:start w:val="1"/>
      <w:numFmt w:val="decimal"/>
      <w:lvlText w:val="%1.%2.%3.%4.%5.%6"/>
      <w:lvlJc w:val="left"/>
      <w:pPr>
        <w:tabs>
          <w:tab w:val="num" w:pos="0"/>
        </w:tabs>
        <w:ind w:left="2475" w:hanging="1080"/>
      </w:pPr>
    </w:lvl>
    <w:lvl w:ilvl="6">
      <w:start w:val="1"/>
      <w:numFmt w:val="decimal"/>
      <w:lvlText w:val="%1.%2.%3.%4.%5.%6.%7"/>
      <w:lvlJc w:val="left"/>
      <w:pPr>
        <w:tabs>
          <w:tab w:val="num" w:pos="0"/>
        </w:tabs>
        <w:ind w:left="2682" w:hanging="1080"/>
      </w:pPr>
    </w:lvl>
    <w:lvl w:ilvl="7">
      <w:start w:val="1"/>
      <w:numFmt w:val="decimal"/>
      <w:lvlText w:val="%1.%2.%3.%4.%5.%6.%7.%8"/>
      <w:lvlJc w:val="left"/>
      <w:pPr>
        <w:tabs>
          <w:tab w:val="num" w:pos="0"/>
        </w:tabs>
        <w:ind w:left="3249" w:hanging="1440"/>
      </w:pPr>
    </w:lvl>
    <w:lvl w:ilvl="8">
      <w:start w:val="1"/>
      <w:numFmt w:val="decimal"/>
      <w:lvlText w:val="%1.%2.%3.%4.%5.%6.%7.%8.%9"/>
      <w:lvlJc w:val="left"/>
      <w:pPr>
        <w:tabs>
          <w:tab w:val="num" w:pos="0"/>
        </w:tabs>
        <w:ind w:left="3456" w:hanging="1440"/>
      </w:pPr>
    </w:lvl>
  </w:abstractNum>
  <w:abstractNum w:abstractNumId="8">
    <w:nsid w:val="00000009"/>
    <w:multiLevelType w:val="multilevel"/>
    <w:tmpl w:val="00000009"/>
    <w:name w:val="WWNum11"/>
    <w:lvl w:ilvl="0">
      <w:start w:val="1"/>
      <w:numFmt w:val="decimal"/>
      <w:lvlText w:val="%1)"/>
      <w:lvlJc w:val="left"/>
      <w:pPr>
        <w:tabs>
          <w:tab w:val="num" w:pos="0"/>
        </w:tabs>
        <w:ind w:left="1134" w:hanging="567"/>
      </w:pPr>
      <w:rPr>
        <w:b/>
        <w:bCs/>
        <w:w w:val="100"/>
        <w:sz w:val="22"/>
        <w:szCs w:val="22"/>
        <w:lang w:val="pt-PT" w:eastAsia="pt-PT" w:bidi="pt-PT"/>
      </w:rPr>
    </w:lvl>
    <w:lvl w:ilvl="1">
      <w:start w:val="1"/>
      <w:numFmt w:val="decimal"/>
      <w:lvlText w:val="%1.%2"/>
      <w:lvlJc w:val="left"/>
      <w:pPr>
        <w:tabs>
          <w:tab w:val="num" w:pos="0"/>
        </w:tabs>
        <w:ind w:left="0" w:firstLine="993"/>
      </w:pPr>
      <w:rPr>
        <w:b/>
        <w:strike w:val="0"/>
        <w:dstrike w:val="0"/>
        <w:color w:val="00000A"/>
        <w:w w:val="100"/>
        <w:lang w:val="pt-PT" w:eastAsia="pt-PT" w:bidi="pt-PT"/>
      </w:rPr>
    </w:lvl>
    <w:lvl w:ilvl="2">
      <w:start w:val="1"/>
      <w:numFmt w:val="decimal"/>
      <w:lvlText w:val="%1.%2.%3"/>
      <w:lvlJc w:val="left"/>
      <w:pPr>
        <w:tabs>
          <w:tab w:val="num" w:pos="0"/>
        </w:tabs>
        <w:ind w:left="1985" w:hanging="851"/>
      </w:pPr>
      <w:rPr>
        <w:w w:val="100"/>
        <w:lang w:val="pt-PT" w:eastAsia="pt-PT" w:bidi="pt-PT"/>
      </w:rPr>
    </w:lvl>
    <w:lvl w:ilvl="3">
      <w:start w:val="1"/>
      <w:numFmt w:val="decimal"/>
      <w:lvlText w:val="%1.%2.%3.%4"/>
      <w:lvlJc w:val="left"/>
      <w:pPr>
        <w:tabs>
          <w:tab w:val="num" w:pos="0"/>
        </w:tabs>
        <w:ind w:left="0" w:firstLine="1701"/>
      </w:pPr>
      <w:rPr>
        <w:rFonts w:eastAsia="Arial Narrow" w:cs="Arial Narrow"/>
        <w:w w:val="100"/>
        <w:sz w:val="22"/>
        <w:szCs w:val="22"/>
        <w:lang w:val="pt-PT" w:eastAsia="pt-PT" w:bidi="pt-PT"/>
      </w:r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0000000A"/>
    <w:multiLevelType w:val="multilevel"/>
    <w:tmpl w:val="0000000A"/>
    <w:name w:val="WWNum33"/>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0">
    <w:nsid w:val="0000000B"/>
    <w:multiLevelType w:val="multilevel"/>
    <w:tmpl w:val="0000000B"/>
    <w:name w:val="WWNum44"/>
    <w:lvl w:ilvl="0">
      <w:start w:val="1"/>
      <w:numFmt w:val="decimal"/>
      <w:lvlText w:val="%1."/>
      <w:lvlJc w:val="left"/>
      <w:pPr>
        <w:tabs>
          <w:tab w:val="num" w:pos="0"/>
        </w:tabs>
        <w:ind w:left="360" w:hanging="360"/>
      </w:pPr>
      <w:rPr>
        <w:sz w:val="22"/>
      </w:rPr>
    </w:lvl>
    <w:lvl w:ilvl="1">
      <w:start w:val="1"/>
      <w:numFmt w:val="decimal"/>
      <w:lvlText w:val="%1.%2."/>
      <w:lvlJc w:val="left"/>
      <w:pPr>
        <w:tabs>
          <w:tab w:val="num" w:pos="0"/>
        </w:tabs>
        <w:ind w:left="1287" w:hanging="720"/>
      </w:pPr>
      <w:rPr>
        <w:sz w:val="22"/>
      </w:rPr>
    </w:lvl>
    <w:lvl w:ilvl="2">
      <w:start w:val="1"/>
      <w:numFmt w:val="decimal"/>
      <w:lvlText w:val="%1.%2.%3."/>
      <w:lvlJc w:val="left"/>
      <w:pPr>
        <w:tabs>
          <w:tab w:val="num" w:pos="0"/>
        </w:tabs>
        <w:ind w:left="1854" w:hanging="720"/>
      </w:pPr>
      <w:rPr>
        <w:sz w:val="22"/>
      </w:rPr>
    </w:lvl>
    <w:lvl w:ilvl="3">
      <w:start w:val="1"/>
      <w:numFmt w:val="decimal"/>
      <w:lvlText w:val="%1.%2.%3.%4."/>
      <w:lvlJc w:val="left"/>
      <w:pPr>
        <w:tabs>
          <w:tab w:val="num" w:pos="0"/>
        </w:tabs>
        <w:ind w:left="2781" w:hanging="1080"/>
      </w:pPr>
      <w:rPr>
        <w:sz w:val="22"/>
      </w:rPr>
    </w:lvl>
    <w:lvl w:ilvl="4">
      <w:start w:val="1"/>
      <w:numFmt w:val="decimal"/>
      <w:lvlText w:val="%1.%2.%3.%4.%5."/>
      <w:lvlJc w:val="left"/>
      <w:pPr>
        <w:tabs>
          <w:tab w:val="num" w:pos="0"/>
        </w:tabs>
        <w:ind w:left="3708" w:hanging="1440"/>
      </w:pPr>
      <w:rPr>
        <w:sz w:val="22"/>
      </w:rPr>
    </w:lvl>
    <w:lvl w:ilvl="5">
      <w:start w:val="1"/>
      <w:numFmt w:val="decimal"/>
      <w:lvlText w:val="%1.%2.%3.%4.%5.%6."/>
      <w:lvlJc w:val="left"/>
      <w:pPr>
        <w:tabs>
          <w:tab w:val="num" w:pos="0"/>
        </w:tabs>
        <w:ind w:left="4275" w:hanging="1440"/>
      </w:pPr>
      <w:rPr>
        <w:sz w:val="22"/>
      </w:rPr>
    </w:lvl>
    <w:lvl w:ilvl="6">
      <w:start w:val="1"/>
      <w:numFmt w:val="decimal"/>
      <w:lvlText w:val="%1.%2.%3.%4.%5.%6.%7."/>
      <w:lvlJc w:val="left"/>
      <w:pPr>
        <w:tabs>
          <w:tab w:val="num" w:pos="0"/>
        </w:tabs>
        <w:ind w:left="5202" w:hanging="1800"/>
      </w:pPr>
      <w:rPr>
        <w:sz w:val="22"/>
      </w:rPr>
    </w:lvl>
    <w:lvl w:ilvl="7">
      <w:start w:val="1"/>
      <w:numFmt w:val="decimal"/>
      <w:lvlText w:val="%1.%2.%3.%4.%5.%6.%7.%8."/>
      <w:lvlJc w:val="left"/>
      <w:pPr>
        <w:tabs>
          <w:tab w:val="num" w:pos="0"/>
        </w:tabs>
        <w:ind w:left="5769" w:hanging="1800"/>
      </w:pPr>
      <w:rPr>
        <w:sz w:val="22"/>
      </w:rPr>
    </w:lvl>
    <w:lvl w:ilvl="8">
      <w:start w:val="1"/>
      <w:numFmt w:val="decimal"/>
      <w:lvlText w:val="%1.%2.%3.%4.%5.%6.%7.%8.%9."/>
      <w:lvlJc w:val="left"/>
      <w:pPr>
        <w:tabs>
          <w:tab w:val="num" w:pos="0"/>
        </w:tabs>
        <w:ind w:left="6696" w:hanging="2160"/>
      </w:pPr>
      <w:rPr>
        <w:sz w:val="22"/>
      </w:rPr>
    </w:lvl>
  </w:abstractNum>
  <w:abstractNum w:abstractNumId="11">
    <w:nsid w:val="237D1910"/>
    <w:multiLevelType w:val="multilevel"/>
    <w:tmpl w:val="10388F32"/>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3542" w:hanging="423"/>
      </w:pPr>
      <w:rPr>
        <w:rFonts w:hint="default"/>
        <w:b/>
        <w:strike w:val="0"/>
        <w:color w:val="auto"/>
        <w:w w:val="100"/>
        <w:lang w:val="pt-PT" w:eastAsia="pt-PT" w:bidi="pt-PT"/>
      </w:rPr>
    </w:lvl>
    <w:lvl w:ilvl="2">
      <w:start w:val="1"/>
      <w:numFmt w:val="decimal"/>
      <w:lvlText w:val="%1.%2.%3"/>
      <w:lvlJc w:val="left"/>
      <w:pPr>
        <w:ind w:left="612" w:hanging="423"/>
      </w:pPr>
      <w:rPr>
        <w:rFonts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2">
    <w:nsid w:val="510E4AA9"/>
    <w:multiLevelType w:val="multilevel"/>
    <w:tmpl w:val="FC0E4346"/>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2"/>
  </w:num>
  <w:num w:numId="13">
    <w:abstractNumId w:val="11"/>
  </w:num>
  <w:num w:numId="14">
    <w:abstractNumId w:val="11"/>
    <w:lvlOverride w:ilvl="0">
      <w:startOverride w:val="10"/>
    </w:lvlOverride>
    <w:lvlOverride w:ilvl="1">
      <w:startOverride w:val="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2049"/>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364"/>
    <w:rsid w:val="00023D98"/>
    <w:rsid w:val="000E4607"/>
    <w:rsid w:val="00155CA3"/>
    <w:rsid w:val="00280896"/>
    <w:rsid w:val="002E2C05"/>
    <w:rsid w:val="003868AA"/>
    <w:rsid w:val="004032FE"/>
    <w:rsid w:val="004A2B32"/>
    <w:rsid w:val="004D4E69"/>
    <w:rsid w:val="00542101"/>
    <w:rsid w:val="00550364"/>
    <w:rsid w:val="00734949"/>
    <w:rsid w:val="007C5C9F"/>
    <w:rsid w:val="00823C99"/>
    <w:rsid w:val="008C2104"/>
    <w:rsid w:val="008E3784"/>
    <w:rsid w:val="0091550A"/>
    <w:rsid w:val="00981067"/>
    <w:rsid w:val="00A5289A"/>
    <w:rsid w:val="00A761E6"/>
    <w:rsid w:val="00B02498"/>
    <w:rsid w:val="00B14997"/>
    <w:rsid w:val="00C169C8"/>
    <w:rsid w:val="00C54F09"/>
    <w:rsid w:val="00CA0E18"/>
    <w:rsid w:val="00CA4B0D"/>
    <w:rsid w:val="00F024FA"/>
    <w:rsid w:val="00F026CC"/>
    <w:rsid w:val="00F21E54"/>
    <w:rsid w:val="00FA476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chartTrackingRefBased/>
  <w15:docId w15:val="{AE18C3C7-F556-4AEE-BF22-5CED0DFA45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1" w:qFormat="1"/>
    <w:lsdException w:name="heading 3" w:uiPriority="9" w:qFormat="1"/>
    <w:lsdException w:name="heading 4" w:semiHidden="1" w:uiPriority="9" w:unhideWhenUsed="1" w:qFormat="1"/>
    <w:lsdException w:name="heading 5" w:semiHidden="1" w:uiPriority="9" w:unhideWhenUsed="1"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42101"/>
    <w:pPr>
      <w:suppressAutoHyphens/>
    </w:pPr>
    <w:rPr>
      <w:rFonts w:ascii="Arial Narrow" w:eastAsia="Arial Narrow" w:hAnsi="Arial Narrow" w:cs="Arial Narrow"/>
      <w:sz w:val="22"/>
      <w:szCs w:val="22"/>
      <w:lang w:val="pt-PT" w:eastAsia="pt-PT" w:bidi="pt-PT"/>
    </w:rPr>
  </w:style>
  <w:style w:type="paragraph" w:styleId="Ttulo1">
    <w:name w:val="heading 1"/>
    <w:basedOn w:val="Normal"/>
    <w:next w:val="Corpodetexto"/>
    <w:qFormat/>
    <w:pPr>
      <w:numPr>
        <w:numId w:val="1"/>
      </w:numPr>
      <w:spacing w:after="240"/>
      <w:jc w:val="center"/>
      <w:outlineLvl w:val="0"/>
    </w:pPr>
    <w:rPr>
      <w:b/>
      <w:u w:val="single"/>
    </w:rPr>
  </w:style>
  <w:style w:type="paragraph" w:styleId="Ttulo2">
    <w:name w:val="heading 2"/>
    <w:basedOn w:val="Normal"/>
    <w:next w:val="Corpodetexto"/>
    <w:uiPriority w:val="1"/>
    <w:qFormat/>
    <w:pPr>
      <w:tabs>
        <w:tab w:val="num" w:pos="568"/>
      </w:tabs>
      <w:spacing w:before="360" w:after="360" w:line="252" w:lineRule="exact"/>
      <w:ind w:left="1134" w:hanging="567"/>
      <w:outlineLvl w:val="1"/>
    </w:pPr>
    <w:rPr>
      <w:b/>
      <w:bCs/>
    </w:rPr>
  </w:style>
  <w:style w:type="paragraph" w:styleId="Ttulo3">
    <w:name w:val="heading 3"/>
    <w:basedOn w:val="Normal"/>
    <w:next w:val="Corpodetexto"/>
    <w:qFormat/>
    <w:pPr>
      <w:keepNext/>
      <w:keepLines/>
      <w:tabs>
        <w:tab w:val="num" w:pos="568"/>
      </w:tabs>
      <w:spacing w:before="40"/>
      <w:ind w:left="1702" w:hanging="567"/>
      <w:outlineLvl w:val="2"/>
    </w:pPr>
    <w:rPr>
      <w:rFonts w:ascii="Cambria" w:hAnsi="Cambria" w:cs="font353"/>
      <w:color w:val="243F60"/>
      <w:sz w:val="24"/>
      <w:szCs w:val="24"/>
    </w:rPr>
  </w:style>
  <w:style w:type="paragraph" w:styleId="Ttulo4">
    <w:name w:val="heading 4"/>
    <w:basedOn w:val="Normal"/>
    <w:next w:val="Normal"/>
    <w:link w:val="Ttulo4Char"/>
    <w:uiPriority w:val="9"/>
    <w:semiHidden/>
    <w:unhideWhenUsed/>
    <w:qFormat/>
    <w:rsid w:val="002E2C05"/>
    <w:pPr>
      <w:keepNext/>
      <w:spacing w:before="240" w:after="60"/>
      <w:outlineLvl w:val="3"/>
    </w:pPr>
    <w:rPr>
      <w:rFonts w:ascii="Calibri" w:eastAsia="Times New Roman" w:hAnsi="Calibri" w:cs="Times New Roman"/>
      <w:b/>
      <w:bCs/>
      <w:sz w:val="28"/>
      <w:szCs w:val="28"/>
    </w:rPr>
  </w:style>
  <w:style w:type="paragraph" w:styleId="Ttulo5">
    <w:name w:val="heading 5"/>
    <w:basedOn w:val="Normal"/>
    <w:next w:val="Normal"/>
    <w:link w:val="Ttulo5Char"/>
    <w:uiPriority w:val="9"/>
    <w:semiHidden/>
    <w:unhideWhenUsed/>
    <w:qFormat/>
    <w:rsid w:val="002E2C05"/>
    <w:pPr>
      <w:spacing w:before="240" w:after="60"/>
      <w:outlineLvl w:val="4"/>
    </w:pPr>
    <w:rPr>
      <w:rFonts w:ascii="Calibri" w:eastAsia="Times New Roman" w:hAnsi="Calibri" w:cs="Times New Roman"/>
      <w:b/>
      <w:bCs/>
      <w:i/>
      <w:iCs/>
      <w:sz w:val="26"/>
      <w:szCs w:val="26"/>
    </w:rPr>
  </w:style>
  <w:style w:type="paragraph" w:styleId="Ttulo6">
    <w:name w:val="heading 6"/>
    <w:basedOn w:val="Normal"/>
    <w:next w:val="Normal"/>
    <w:qFormat/>
    <w:pPr>
      <w:keepNext/>
      <w:numPr>
        <w:ilvl w:val="5"/>
        <w:numId w:val="1"/>
      </w:numPr>
      <w:jc w:val="both"/>
      <w:outlineLvl w:val="5"/>
    </w:pPr>
    <w:rPr>
      <w:rFonts w:ascii="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epargpadro1">
    <w:name w:val="Fonte parág. padrão1"/>
  </w:style>
  <w:style w:type="character" w:customStyle="1" w:styleId="CabealhoChar">
    <w:name w:val="Cabeçalho Char"/>
    <w:rPr>
      <w:rFonts w:ascii="Arial Narrow" w:eastAsia="Arial Narrow" w:hAnsi="Arial Narrow" w:cs="Arial Narrow"/>
      <w:lang w:val="pt-PT" w:eastAsia="pt-PT" w:bidi="pt-PT"/>
    </w:rPr>
  </w:style>
  <w:style w:type="character" w:customStyle="1" w:styleId="RodapChar">
    <w:name w:val="Rodapé Char"/>
    <w:uiPriority w:val="99"/>
    <w:rPr>
      <w:rFonts w:ascii="Arial Narrow" w:eastAsia="Arial Narrow" w:hAnsi="Arial Narrow" w:cs="Arial Narrow"/>
      <w:lang w:val="pt-PT" w:eastAsia="pt-PT" w:bidi="pt-PT"/>
    </w:rPr>
  </w:style>
  <w:style w:type="character" w:customStyle="1" w:styleId="TextodebaloChar">
    <w:name w:val="Texto de balão Char"/>
    <w:rPr>
      <w:rFonts w:ascii="Segoe UI" w:eastAsia="Arial Narrow" w:hAnsi="Segoe UI" w:cs="Segoe UI"/>
      <w:sz w:val="18"/>
      <w:szCs w:val="18"/>
      <w:lang w:val="pt-PT" w:eastAsia="pt-PT" w:bidi="pt-PT"/>
    </w:rPr>
  </w:style>
  <w:style w:type="character" w:styleId="Hyperlink">
    <w:name w:val="Hyperlink"/>
    <w:rPr>
      <w:color w:val="0000FF"/>
      <w:u w:val="single"/>
    </w:rPr>
  </w:style>
  <w:style w:type="character" w:customStyle="1" w:styleId="Ttulo3Char">
    <w:name w:val="Título 3 Char"/>
    <w:rPr>
      <w:rFonts w:ascii="Cambria" w:hAnsi="Cambria" w:cs="font353"/>
      <w:color w:val="243F60"/>
      <w:sz w:val="24"/>
      <w:szCs w:val="24"/>
      <w:lang w:val="pt-PT" w:eastAsia="pt-PT" w:bidi="pt-PT"/>
    </w:rPr>
  </w:style>
  <w:style w:type="character" w:customStyle="1" w:styleId="CorpodetextoChar">
    <w:name w:val="Corpo de texto Char"/>
    <w:rPr>
      <w:rFonts w:ascii="Arial" w:eastAsia="Times New Roman" w:hAnsi="Arial" w:cs="Times New Roman"/>
      <w:sz w:val="24"/>
      <w:szCs w:val="24"/>
    </w:rPr>
  </w:style>
  <w:style w:type="character" w:customStyle="1" w:styleId="Ttulo1Char">
    <w:name w:val="Título 1 Char"/>
    <w:rPr>
      <w:rFonts w:ascii="Arial Narrow" w:eastAsia="Arial Narrow" w:hAnsi="Arial Narrow" w:cs="Arial Narrow"/>
      <w:b/>
      <w:u w:val="single"/>
      <w:lang w:val="pt-PT" w:eastAsia="pt-PT" w:bidi="pt-PT"/>
    </w:rPr>
  </w:style>
  <w:style w:type="character" w:customStyle="1" w:styleId="Ttulo2Char">
    <w:name w:val="Título 2 Char"/>
    <w:rPr>
      <w:rFonts w:ascii="Arial Narrow" w:eastAsia="Arial Narrow" w:hAnsi="Arial Narrow" w:cs="Arial Narrow"/>
      <w:b/>
      <w:bCs/>
      <w:lang w:val="pt-PT" w:eastAsia="pt-PT" w:bidi="pt-PT"/>
    </w:rPr>
  </w:style>
  <w:style w:type="character" w:customStyle="1" w:styleId="Corpodetexto3Char">
    <w:name w:val="Corpo de texto 3 Char"/>
    <w:rPr>
      <w:rFonts w:ascii="Arial Narrow" w:eastAsia="Arial Narrow" w:hAnsi="Arial Narrow" w:cs="Arial Narrow"/>
      <w:sz w:val="16"/>
      <w:szCs w:val="16"/>
      <w:lang w:val="pt-PT" w:eastAsia="pt-PT" w:bidi="pt-PT"/>
    </w:rPr>
  </w:style>
  <w:style w:type="character" w:customStyle="1" w:styleId="LivroChar">
    <w:name w:val="Livro Char"/>
    <w:rPr>
      <w:rFonts w:ascii="Arial" w:eastAsia="Times New Roman" w:hAnsi="Arial" w:cs="Arial"/>
      <w:b/>
      <w:caps/>
      <w:sz w:val="24"/>
      <w:szCs w:val="24"/>
      <w:lang w:val="pt-BR"/>
    </w:rPr>
  </w:style>
  <w:style w:type="character" w:customStyle="1" w:styleId="ListLabel1">
    <w:name w:val="ListLabel 1"/>
    <w:rPr>
      <w:rFonts w:eastAsia="Arial Narrow" w:cs="Arial Narrow"/>
      <w:w w:val="100"/>
      <w:sz w:val="22"/>
      <w:szCs w:val="22"/>
      <w:lang w:val="pt-PT" w:eastAsia="pt-PT" w:bidi="pt-PT"/>
    </w:rPr>
  </w:style>
  <w:style w:type="character" w:customStyle="1" w:styleId="ListLabel2">
    <w:name w:val="ListLabel 2"/>
    <w:rPr>
      <w:lang w:val="pt-PT" w:eastAsia="pt-PT" w:bidi="pt-PT"/>
    </w:rPr>
  </w:style>
  <w:style w:type="character" w:customStyle="1" w:styleId="ListLabel3">
    <w:name w:val="ListLabel 3"/>
    <w:rPr>
      <w:rFonts w:eastAsia="Arial Narrow" w:cs="Arial Narrow"/>
      <w:spacing w:val="-1"/>
      <w:w w:val="100"/>
      <w:sz w:val="22"/>
      <w:szCs w:val="22"/>
      <w:lang w:val="pt-PT" w:eastAsia="pt-PT" w:bidi="pt-PT"/>
    </w:rPr>
  </w:style>
  <w:style w:type="character" w:customStyle="1" w:styleId="ListLabel4">
    <w:name w:val="ListLabel 4"/>
    <w:rPr>
      <w:spacing w:val="-1"/>
      <w:w w:val="100"/>
      <w:u w:val="single" w:color="000000"/>
      <w:lang w:val="pt-PT" w:eastAsia="pt-PT" w:bidi="pt-PT"/>
    </w:rPr>
  </w:style>
  <w:style w:type="character" w:customStyle="1" w:styleId="ListLabel5">
    <w:name w:val="ListLabel 5"/>
    <w:rPr>
      <w:b/>
      <w:bCs/>
      <w:w w:val="100"/>
      <w:sz w:val="22"/>
      <w:szCs w:val="22"/>
      <w:lang w:val="pt-PT" w:eastAsia="pt-PT" w:bidi="pt-PT"/>
    </w:rPr>
  </w:style>
  <w:style w:type="character" w:customStyle="1" w:styleId="ListLabel6">
    <w:name w:val="ListLabel 6"/>
    <w:rPr>
      <w:b/>
      <w:strike w:val="0"/>
      <w:dstrike w:val="0"/>
      <w:color w:val="00000A"/>
      <w:w w:val="100"/>
      <w:lang w:val="pt-PT" w:eastAsia="pt-PT" w:bidi="pt-PT"/>
    </w:rPr>
  </w:style>
  <w:style w:type="character" w:customStyle="1" w:styleId="ListLabel7">
    <w:name w:val="ListLabel 7"/>
    <w:rPr>
      <w:w w:val="100"/>
      <w:lang w:val="pt-PT" w:eastAsia="pt-PT" w:bidi="pt-PT"/>
    </w:rPr>
  </w:style>
  <w:style w:type="character" w:customStyle="1" w:styleId="ListLabel8">
    <w:name w:val="ListLabel 8"/>
    <w:rPr>
      <w:b/>
      <w:sz w:val="22"/>
    </w:rPr>
  </w:style>
  <w:style w:type="character" w:customStyle="1" w:styleId="ListLabel9">
    <w:name w:val="ListLabel 9"/>
    <w:rPr>
      <w:b w:val="0"/>
      <w:w w:val="100"/>
      <w:lang w:val="pt-PT" w:eastAsia="pt-PT" w:bidi="pt-PT"/>
    </w:rPr>
  </w:style>
  <w:style w:type="character" w:customStyle="1" w:styleId="ListLabel10">
    <w:name w:val="ListLabel 10"/>
    <w:rPr>
      <w:w w:val="100"/>
      <w:sz w:val="22"/>
      <w:szCs w:val="22"/>
      <w:lang w:val="pt-PT" w:eastAsia="pt-PT" w:bidi="pt-PT"/>
    </w:rPr>
  </w:style>
  <w:style w:type="character" w:customStyle="1" w:styleId="ListLabel11">
    <w:name w:val="ListLabel 11"/>
    <w:rPr>
      <w:lang w:val="pt-BR" w:eastAsia="pt-BR" w:bidi="pt-BR"/>
    </w:rPr>
  </w:style>
  <w:style w:type="character" w:customStyle="1" w:styleId="ListLabel12">
    <w:name w:val="ListLabel 12"/>
    <w:rPr>
      <w:rFonts w:eastAsia="Liberation Sans Narrow" w:cs="Liberation Sans Narrow"/>
      <w:spacing w:val="-1"/>
      <w:w w:val="100"/>
      <w:sz w:val="22"/>
      <w:szCs w:val="22"/>
      <w:lang w:val="pt-BR" w:eastAsia="pt-BR" w:bidi="pt-BR"/>
    </w:rPr>
  </w:style>
  <w:style w:type="character" w:customStyle="1" w:styleId="ListLabel13">
    <w:name w:val="ListLabel 13"/>
    <w:rPr>
      <w:rFonts w:eastAsia="Liberation Sans Narrow" w:cs="Liberation Sans Narrow"/>
      <w:w w:val="100"/>
      <w:sz w:val="22"/>
      <w:szCs w:val="22"/>
      <w:lang w:val="pt-BR" w:eastAsia="pt-BR" w:bidi="pt-BR"/>
    </w:rPr>
  </w:style>
  <w:style w:type="character" w:customStyle="1" w:styleId="ListLabel14">
    <w:name w:val="ListLabel 14"/>
    <w:rPr>
      <w:rFonts w:cs="Courier New"/>
    </w:rPr>
  </w:style>
  <w:style w:type="character" w:customStyle="1" w:styleId="ListLabel15">
    <w:name w:val="ListLabel 15"/>
    <w:rPr>
      <w:b w:val="0"/>
      <w:strike w:val="0"/>
      <w:dstrike w:val="0"/>
      <w:color w:val="00000A"/>
      <w:w w:val="100"/>
      <w:lang w:val="pt-PT" w:eastAsia="pt-PT" w:bidi="pt-PT"/>
    </w:rPr>
  </w:style>
  <w:style w:type="character" w:customStyle="1" w:styleId="ListLabel16">
    <w:name w:val="ListLabel 16"/>
    <w:rPr>
      <w:sz w:val="22"/>
    </w:rPr>
  </w:style>
  <w:style w:type="character" w:styleId="HiperlinkVisitado">
    <w:name w:val="FollowedHyperlink"/>
    <w:rPr>
      <w:color w:val="800000"/>
      <w:u w:val="single"/>
    </w:rPr>
  </w:style>
  <w:style w:type="character" w:customStyle="1" w:styleId="Smbolosdenumerao">
    <w:name w:val="Símbolos de numeração"/>
  </w:style>
  <w:style w:type="paragraph" w:customStyle="1" w:styleId="Ttulo10">
    <w:name w:val="Título1"/>
    <w:basedOn w:val="Normal"/>
    <w:next w:val="Corpodetexto"/>
    <w:pPr>
      <w:keepNext/>
      <w:spacing w:before="240" w:after="120"/>
    </w:pPr>
    <w:rPr>
      <w:rFonts w:ascii="Arial" w:eastAsia="Microsoft YaHei" w:hAnsi="Arial" w:cs="Mangal"/>
      <w:sz w:val="28"/>
      <w:szCs w:val="28"/>
    </w:rPr>
  </w:style>
  <w:style w:type="paragraph" w:styleId="Corpodetexto">
    <w:name w:val="Body Text"/>
    <w:basedOn w:val="Normal"/>
    <w:pPr>
      <w:jc w:val="both"/>
    </w:pPr>
    <w:rPr>
      <w:rFonts w:ascii="Arial" w:eastAsia="Times New Roman" w:hAnsi="Arial" w:cs="Times New Roman"/>
      <w:sz w:val="24"/>
      <w:szCs w:val="24"/>
      <w:lang w:eastAsia="ar-SA" w:bidi="ar-SA"/>
    </w:rPr>
  </w:style>
  <w:style w:type="paragraph" w:styleId="Lista">
    <w:name w:val="List"/>
    <w:basedOn w:val="Normal"/>
    <w:pPr>
      <w:ind w:left="283" w:hanging="283"/>
    </w:pPr>
    <w:rPr>
      <w:rFonts w:ascii="Times New Roman" w:eastAsia="Times New Roman" w:hAnsi="Times New Roman" w:cs="Times New Roman"/>
      <w:sz w:val="24"/>
      <w:szCs w:val="24"/>
      <w:lang w:val="pt-BR" w:eastAsia="ar-SA" w:bidi="ar-SA"/>
    </w:rPr>
  </w:style>
  <w:style w:type="paragraph" w:customStyle="1" w:styleId="Legenda1">
    <w:name w:val="Legenda1"/>
    <w:basedOn w:val="Normal"/>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exto1">
    <w:name w:val="Texto 1"/>
    <w:basedOn w:val="Ttulo2"/>
    <w:uiPriority w:val="1"/>
    <w:qFormat/>
    <w:pPr>
      <w:numPr>
        <w:ilvl w:val="1"/>
      </w:numPr>
      <w:tabs>
        <w:tab w:val="num" w:pos="568"/>
      </w:tabs>
      <w:spacing w:before="240" w:after="120"/>
      <w:ind w:left="1134" w:hanging="567"/>
      <w:jc w:val="both"/>
    </w:pPr>
    <w:rPr>
      <w:b w:val="0"/>
    </w:rPr>
  </w:style>
  <w:style w:type="paragraph" w:customStyle="1" w:styleId="Texto2">
    <w:name w:val="Texto 2"/>
    <w:basedOn w:val="Texto1"/>
    <w:uiPriority w:val="1"/>
    <w:qFormat/>
    <w:pPr>
      <w:numPr>
        <w:ilvl w:val="2"/>
      </w:numPr>
      <w:tabs>
        <w:tab w:val="num" w:pos="568"/>
      </w:tabs>
      <w:ind w:left="1985" w:hanging="567"/>
      <w:outlineLvl w:val="2"/>
    </w:pPr>
  </w:style>
  <w:style w:type="paragraph" w:customStyle="1" w:styleId="PargrafodaLista1">
    <w:name w:val="Parágrafo da Lista1"/>
    <w:basedOn w:val="Normal"/>
    <w:pPr>
      <w:ind w:left="720"/>
    </w:pPr>
  </w:style>
  <w:style w:type="paragraph" w:styleId="Cabealho">
    <w:name w:val="header"/>
    <w:basedOn w:val="Normal"/>
    <w:pPr>
      <w:suppressLineNumbers/>
      <w:tabs>
        <w:tab w:val="center" w:pos="4252"/>
        <w:tab w:val="right" w:pos="8504"/>
      </w:tabs>
    </w:pPr>
  </w:style>
  <w:style w:type="paragraph" w:styleId="Rodap">
    <w:name w:val="footer"/>
    <w:basedOn w:val="Normal"/>
    <w:uiPriority w:val="99"/>
    <w:pPr>
      <w:suppressLineNumbers/>
      <w:tabs>
        <w:tab w:val="center" w:pos="4252"/>
        <w:tab w:val="right" w:pos="8504"/>
      </w:tabs>
    </w:pPr>
  </w:style>
  <w:style w:type="paragraph" w:customStyle="1" w:styleId="Textodebalo1">
    <w:name w:val="Texto de balão1"/>
    <w:basedOn w:val="Normal"/>
    <w:rPr>
      <w:rFonts w:ascii="Segoe UI" w:hAnsi="Segoe UI" w:cs="Segoe UI"/>
      <w:sz w:val="18"/>
      <w:szCs w:val="18"/>
    </w:rPr>
  </w:style>
  <w:style w:type="paragraph" w:customStyle="1" w:styleId="Texto3">
    <w:name w:val="Texto 3"/>
    <w:basedOn w:val="Texto2"/>
    <w:uiPriority w:val="1"/>
    <w:qFormat/>
    <w:pPr>
      <w:numPr>
        <w:ilvl w:val="0"/>
      </w:numPr>
      <w:tabs>
        <w:tab w:val="num" w:pos="568"/>
      </w:tabs>
      <w:ind w:left="1985" w:firstLine="1701"/>
    </w:pPr>
  </w:style>
  <w:style w:type="paragraph" w:customStyle="1" w:styleId="Texto4">
    <w:name w:val="Texto 4"/>
    <w:basedOn w:val="Texto3"/>
    <w:uiPriority w:val="1"/>
    <w:qFormat/>
    <w:pPr>
      <w:ind w:firstLine="2268"/>
    </w:pPr>
  </w:style>
  <w:style w:type="paragraph" w:customStyle="1" w:styleId="Lista51">
    <w:name w:val="Lista 51"/>
    <w:basedOn w:val="Normal"/>
    <w:pPr>
      <w:spacing w:after="120"/>
      <w:ind w:left="1415" w:hanging="283"/>
    </w:pPr>
    <w:rPr>
      <w:rFonts w:ascii="Times New Roman" w:eastAsia="Times New Roman" w:hAnsi="Times New Roman" w:cs="Times New Roman"/>
      <w:sz w:val="24"/>
      <w:szCs w:val="24"/>
      <w:lang w:val="pt-BR" w:eastAsia="ar-SA" w:bidi="ar-SA"/>
    </w:rPr>
  </w:style>
  <w:style w:type="paragraph" w:styleId="NormalWeb">
    <w:name w:val="Normal (Web)"/>
    <w:basedOn w:val="Normal"/>
    <w:pPr>
      <w:spacing w:before="100" w:after="100"/>
    </w:pPr>
    <w:rPr>
      <w:rFonts w:ascii="Times New Roman" w:eastAsia="Times New Roman" w:hAnsi="Times New Roman" w:cs="Times New Roman"/>
      <w:sz w:val="24"/>
      <w:szCs w:val="24"/>
      <w:lang w:val="pt-BR" w:eastAsia="ar-SA" w:bidi="ar-SA"/>
    </w:rPr>
  </w:style>
  <w:style w:type="paragraph" w:customStyle="1" w:styleId="Blockquote">
    <w:name w:val="Blockquote"/>
    <w:basedOn w:val="Normal"/>
    <w:pPr>
      <w:spacing w:before="100" w:after="100"/>
      <w:ind w:left="360" w:right="360"/>
    </w:pPr>
    <w:rPr>
      <w:rFonts w:ascii="Times New Roman" w:eastAsia="Times New Roman" w:hAnsi="Times New Roman" w:cs="Times New Roman"/>
      <w:sz w:val="24"/>
      <w:szCs w:val="20"/>
      <w:lang w:val="pt-BR" w:eastAsia="ar-SA" w:bidi="ar-SA"/>
    </w:rPr>
  </w:style>
  <w:style w:type="paragraph" w:customStyle="1" w:styleId="TableParagraph">
    <w:name w:val="Table Paragraph"/>
    <w:basedOn w:val="Normal"/>
    <w:pPr>
      <w:spacing w:line="232" w:lineRule="exact"/>
      <w:jc w:val="center"/>
    </w:pPr>
    <w:rPr>
      <w:rFonts w:ascii="Liberation Sans Narrow" w:eastAsia="Liberation Sans Narrow" w:hAnsi="Liberation Sans Narrow" w:cs="Liberation Sans Narrow"/>
      <w:lang w:val="pt-BR" w:eastAsia="pt-BR" w:bidi="pt-BR"/>
    </w:rPr>
  </w:style>
  <w:style w:type="paragraph" w:customStyle="1" w:styleId="Clausula">
    <w:name w:val="Clausula"/>
    <w:basedOn w:val="Corpodetexto"/>
    <w:pPr>
      <w:spacing w:before="240" w:after="240" w:line="360" w:lineRule="auto"/>
    </w:pPr>
    <w:rPr>
      <w:rFonts w:ascii="Arial Narrow" w:hAnsi="Arial Narrow"/>
      <w:b/>
      <w:sz w:val="22"/>
      <w:szCs w:val="22"/>
      <w:lang w:val="pt-BR"/>
    </w:rPr>
  </w:style>
  <w:style w:type="paragraph" w:customStyle="1" w:styleId="Corpodetexto31">
    <w:name w:val="Corpo de texto 31"/>
    <w:basedOn w:val="Normal"/>
    <w:pPr>
      <w:spacing w:after="120"/>
    </w:pPr>
    <w:rPr>
      <w:sz w:val="16"/>
      <w:szCs w:val="16"/>
    </w:rPr>
  </w:style>
  <w:style w:type="paragraph" w:customStyle="1" w:styleId="Lista21">
    <w:name w:val="Lista 21"/>
    <w:basedOn w:val="Normal"/>
    <w:pPr>
      <w:spacing w:after="120"/>
      <w:ind w:left="566" w:hanging="283"/>
    </w:pPr>
  </w:style>
  <w:style w:type="paragraph" w:customStyle="1" w:styleId="Livro">
    <w:name w:val="Livro"/>
    <w:basedOn w:val="Normal"/>
    <w:pPr>
      <w:spacing w:before="120" w:after="120"/>
      <w:jc w:val="center"/>
    </w:pPr>
    <w:rPr>
      <w:rFonts w:ascii="Arial" w:eastAsia="Times New Roman" w:hAnsi="Arial" w:cs="Arial"/>
      <w:b/>
      <w:caps/>
      <w:sz w:val="24"/>
      <w:szCs w:val="24"/>
      <w:lang w:val="pt-BR" w:eastAsia="ar-SA" w:bidi="ar-SA"/>
    </w:rPr>
  </w:style>
  <w:style w:type="paragraph" w:customStyle="1" w:styleId="Corpodetexto21">
    <w:name w:val="Corpo de texto 21"/>
    <w:basedOn w:val="Normal"/>
    <w:pPr>
      <w:spacing w:after="200" w:line="276" w:lineRule="auto"/>
      <w:jc w:val="center"/>
    </w:pPr>
    <w:rPr>
      <w:rFonts w:ascii="Times New Roman" w:eastAsia="Times New Roman" w:hAnsi="Times New Roman" w:cs="Times New Roman"/>
      <w:b/>
      <w:bCs/>
      <w:sz w:val="28"/>
      <w:szCs w:val="28"/>
      <w:lang w:val="pt-BR" w:eastAsia="ar-SA" w:bidi="ar-SA"/>
    </w:rPr>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character" w:customStyle="1" w:styleId="Ttulo4Char">
    <w:name w:val="Título 4 Char"/>
    <w:link w:val="Ttulo4"/>
    <w:uiPriority w:val="9"/>
    <w:semiHidden/>
    <w:rsid w:val="002E2C05"/>
    <w:rPr>
      <w:rFonts w:ascii="Calibri" w:eastAsia="Times New Roman" w:hAnsi="Calibri" w:cs="Times New Roman"/>
      <w:b/>
      <w:bCs/>
      <w:sz w:val="28"/>
      <w:szCs w:val="28"/>
      <w:lang w:val="pt-PT" w:eastAsia="pt-PT" w:bidi="pt-PT"/>
    </w:rPr>
  </w:style>
  <w:style w:type="character" w:customStyle="1" w:styleId="Ttulo5Char">
    <w:name w:val="Título 5 Char"/>
    <w:link w:val="Ttulo5"/>
    <w:uiPriority w:val="9"/>
    <w:semiHidden/>
    <w:rsid w:val="002E2C05"/>
    <w:rPr>
      <w:rFonts w:ascii="Calibri" w:eastAsia="Times New Roman" w:hAnsi="Calibri" w:cs="Times New Roman"/>
      <w:b/>
      <w:bCs/>
      <w:i/>
      <w:iCs/>
      <w:sz w:val="26"/>
      <w:szCs w:val="26"/>
      <w:lang w:val="pt-PT" w:eastAsia="pt-PT" w:bidi="pt-PT"/>
    </w:rPr>
  </w:style>
  <w:style w:type="paragraph" w:styleId="Recuodecorpodetexto">
    <w:name w:val="Body Text Indent"/>
    <w:basedOn w:val="Normal"/>
    <w:link w:val="RecuodecorpodetextoChar"/>
    <w:uiPriority w:val="99"/>
    <w:semiHidden/>
    <w:unhideWhenUsed/>
    <w:rsid w:val="002E2C05"/>
    <w:pPr>
      <w:spacing w:after="120"/>
      <w:ind w:left="283"/>
    </w:pPr>
  </w:style>
  <w:style w:type="character" w:customStyle="1" w:styleId="RecuodecorpodetextoChar">
    <w:name w:val="Recuo de corpo de texto Char"/>
    <w:link w:val="Recuodecorpodetexto"/>
    <w:uiPriority w:val="99"/>
    <w:semiHidden/>
    <w:rsid w:val="002E2C05"/>
    <w:rPr>
      <w:rFonts w:ascii="Arial Narrow" w:eastAsia="Arial Narrow" w:hAnsi="Arial Narrow" w:cs="Arial Narrow"/>
      <w:sz w:val="22"/>
      <w:szCs w:val="22"/>
      <w:lang w:val="pt-PT" w:eastAsia="pt-PT" w:bidi="pt-PT"/>
    </w:rPr>
  </w:style>
  <w:style w:type="paragraph" w:styleId="PargrafodaLista">
    <w:name w:val="List Paragraph"/>
    <w:basedOn w:val="Normal"/>
    <w:uiPriority w:val="34"/>
    <w:qFormat/>
    <w:rsid w:val="00A761E6"/>
    <w:pPr>
      <w:ind w:left="708"/>
    </w:pPr>
  </w:style>
  <w:style w:type="paragraph" w:styleId="Textodebalo">
    <w:name w:val="Balloon Text"/>
    <w:basedOn w:val="Normal"/>
    <w:link w:val="TextodebaloChar1"/>
    <w:uiPriority w:val="99"/>
    <w:semiHidden/>
    <w:unhideWhenUsed/>
    <w:rsid w:val="00A761E6"/>
    <w:rPr>
      <w:rFonts w:ascii="Segoe UI" w:hAnsi="Segoe UI" w:cs="Segoe UI"/>
      <w:sz w:val="18"/>
      <w:szCs w:val="18"/>
    </w:rPr>
  </w:style>
  <w:style w:type="character" w:customStyle="1" w:styleId="TextodebaloChar1">
    <w:name w:val="Texto de balão Char1"/>
    <w:link w:val="Textodebalo"/>
    <w:uiPriority w:val="99"/>
    <w:semiHidden/>
    <w:rsid w:val="00A761E6"/>
    <w:rPr>
      <w:rFonts w:ascii="Segoe UI" w:eastAsia="Arial Narrow" w:hAnsi="Segoe UI" w:cs="Segoe UI"/>
      <w:sz w:val="18"/>
      <w:szCs w:val="18"/>
      <w:lang w:val="pt-PT"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18" Type="http://schemas.openxmlformats.org/officeDocument/2006/relationships/footer" Target="footer6.xml"/><Relationship Id="rId26" Type="http://schemas.openxmlformats.org/officeDocument/2006/relationships/footer" Target="footer9.xml"/><Relationship Id="rId3" Type="http://schemas.openxmlformats.org/officeDocument/2006/relationships/settings" Target="settings.xml"/><Relationship Id="rId21" Type="http://schemas.openxmlformats.org/officeDocument/2006/relationships/hyperlink" Target="http://www.pilardosul.sp.gov.br/licitacao%20"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5" Type="http://schemas.openxmlformats.org/officeDocument/2006/relationships/footer" Target="footer8.xml"/><Relationship Id="rId2" Type="http://schemas.openxmlformats.org/officeDocument/2006/relationships/styles" Target="styles.xml"/><Relationship Id="rId16" Type="http://schemas.openxmlformats.org/officeDocument/2006/relationships/header" Target="header6.xml"/><Relationship Id="rId20" Type="http://schemas.openxmlformats.org/officeDocument/2006/relationships/footer" Target="footer7.xml"/><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9.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header" Target="header8.xml"/><Relationship Id="rId28" Type="http://schemas.openxmlformats.org/officeDocument/2006/relationships/footer" Target="footer10.xml"/><Relationship Id="rId10" Type="http://schemas.openxmlformats.org/officeDocument/2006/relationships/header" Target="header3.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 Id="rId22" Type="http://schemas.openxmlformats.org/officeDocument/2006/relationships/hyperlink" Target="mailto:licitacao@pilardosul.sp.gov.br" TargetMode="External"/><Relationship Id="rId27" Type="http://schemas.openxmlformats.org/officeDocument/2006/relationships/header" Target="header10.xml"/><Relationship Id="rId30"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2074</Words>
  <Characters>11202</Characters>
  <Application>Microsoft Office Word</Application>
  <DocSecurity>0</DocSecurity>
  <Lines>93</Lines>
  <Paragraphs>26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13250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dc:creator>
  <cp:keywords/>
  <cp:lastModifiedBy>LIC12508</cp:lastModifiedBy>
  <cp:revision>2</cp:revision>
  <cp:lastPrinted>2022-05-27T17:31:00Z</cp:lastPrinted>
  <dcterms:created xsi:type="dcterms:W3CDTF">2022-05-27T17:33:00Z</dcterms:created>
  <dcterms:modified xsi:type="dcterms:W3CDTF">2022-05-27T17:33:00Z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