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7565" w:rsidRPr="00AA2355" w:rsidRDefault="003B7565" w:rsidP="003B7565">
      <w:pPr>
        <w:pStyle w:val="PargrafodaLista"/>
        <w:ind w:left="0"/>
        <w:rPr>
          <w:rFonts w:ascii="Arial Narrow" w:hAnsi="Arial Narrow" w:cs="Arial"/>
          <w:b/>
          <w:sz w:val="24"/>
          <w:szCs w:val="24"/>
        </w:rPr>
      </w:pPr>
      <w:r w:rsidRPr="00AA2355">
        <w:rPr>
          <w:rFonts w:ascii="Arial Narrow" w:hAnsi="Arial Narrow" w:cs="Arial"/>
          <w:b/>
          <w:sz w:val="24"/>
          <w:szCs w:val="24"/>
        </w:rPr>
        <w:t xml:space="preserve">Anexo </w:t>
      </w:r>
      <w:proofErr w:type="gramStart"/>
      <w:r w:rsidRPr="00AA2355">
        <w:rPr>
          <w:rFonts w:ascii="Arial Narrow" w:hAnsi="Arial Narrow" w:cs="Arial"/>
          <w:b/>
          <w:sz w:val="24"/>
          <w:szCs w:val="24"/>
        </w:rPr>
        <w:t>II  –</w:t>
      </w:r>
      <w:proofErr w:type="gramEnd"/>
      <w:r w:rsidRPr="00AA2355">
        <w:rPr>
          <w:rFonts w:ascii="Arial Narrow" w:hAnsi="Arial Narrow" w:cs="Arial"/>
          <w:b/>
          <w:sz w:val="24"/>
          <w:szCs w:val="24"/>
        </w:rPr>
        <w:t xml:space="preserve">  Modelo da Proposta</w:t>
      </w:r>
    </w:p>
    <w:p w:rsidR="003B7565" w:rsidRPr="00AA2355" w:rsidRDefault="003B7565" w:rsidP="003B7565">
      <w:pPr>
        <w:jc w:val="right"/>
        <w:rPr>
          <w:rFonts w:ascii="Arial Narrow" w:hAnsi="Arial Narrow" w:cs="Arial"/>
          <w:b/>
          <w:bCs/>
        </w:rPr>
      </w:pPr>
    </w:p>
    <w:p w:rsidR="003B7565" w:rsidRPr="00AA2355" w:rsidRDefault="003B7565" w:rsidP="003B7565">
      <w:pPr>
        <w:jc w:val="right"/>
        <w:rPr>
          <w:rFonts w:ascii="Arial Narrow" w:hAnsi="Arial Narrow" w:cs="Arial"/>
          <w:b/>
          <w:bCs/>
        </w:rPr>
      </w:pPr>
      <w:r w:rsidRPr="00AA2355">
        <w:rPr>
          <w:rFonts w:ascii="Arial Narrow" w:hAnsi="Arial Narrow" w:cs="Arial"/>
          <w:b/>
          <w:bCs/>
        </w:rPr>
        <w:t>Pregão Presencial n° 17/2020</w:t>
      </w:r>
    </w:p>
    <w:p w:rsidR="003B7565" w:rsidRPr="00AA2355" w:rsidRDefault="003B7565" w:rsidP="003B7565">
      <w:pPr>
        <w:jc w:val="right"/>
        <w:rPr>
          <w:rFonts w:ascii="Arial Narrow" w:hAnsi="Arial Narrow" w:cs="Arial"/>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2"/>
        <w:gridCol w:w="3237"/>
        <w:gridCol w:w="3399"/>
      </w:tblGrid>
      <w:tr w:rsidR="003B7565" w:rsidRPr="00AA2355" w:rsidTr="003B7565">
        <w:trPr>
          <w:trHeight w:val="170"/>
          <w:jc w:val="center"/>
        </w:trPr>
        <w:tc>
          <w:tcPr>
            <w:tcW w:w="5000" w:type="pct"/>
            <w:gridSpan w:val="3"/>
            <w:vAlign w:val="center"/>
          </w:tcPr>
          <w:p w:rsidR="003B7565" w:rsidRPr="00AA2355" w:rsidRDefault="003B7565" w:rsidP="003B7565">
            <w:pPr>
              <w:rPr>
                <w:rFonts w:ascii="Arial Narrow" w:hAnsi="Arial Narrow" w:cs="Arial"/>
              </w:rPr>
            </w:pPr>
            <w:r w:rsidRPr="00AA2355">
              <w:rPr>
                <w:rFonts w:ascii="Arial Narrow" w:hAnsi="Arial Narrow" w:cs="Arial"/>
              </w:rPr>
              <w:t>Razão Social:</w:t>
            </w:r>
          </w:p>
        </w:tc>
      </w:tr>
      <w:tr w:rsidR="003B7565" w:rsidRPr="00AA2355" w:rsidTr="003B7565">
        <w:trPr>
          <w:trHeight w:val="170"/>
          <w:jc w:val="center"/>
        </w:trPr>
        <w:tc>
          <w:tcPr>
            <w:tcW w:w="5000" w:type="pct"/>
            <w:gridSpan w:val="3"/>
            <w:vAlign w:val="center"/>
          </w:tcPr>
          <w:p w:rsidR="003B7565" w:rsidRPr="00AA2355" w:rsidRDefault="003B7565" w:rsidP="003B7565">
            <w:pPr>
              <w:rPr>
                <w:rFonts w:ascii="Arial Narrow" w:hAnsi="Arial Narrow" w:cs="Arial"/>
              </w:rPr>
            </w:pPr>
            <w:r w:rsidRPr="00AA2355">
              <w:rPr>
                <w:rFonts w:ascii="Arial Narrow" w:hAnsi="Arial Narrow" w:cs="Arial"/>
              </w:rPr>
              <w:t>Endereço:</w:t>
            </w:r>
          </w:p>
        </w:tc>
      </w:tr>
      <w:tr w:rsidR="003B7565" w:rsidRPr="00AA2355" w:rsidTr="003B7565">
        <w:trPr>
          <w:trHeight w:val="170"/>
          <w:jc w:val="center"/>
        </w:trPr>
        <w:tc>
          <w:tcPr>
            <w:tcW w:w="1554" w:type="pct"/>
            <w:vAlign w:val="center"/>
          </w:tcPr>
          <w:p w:rsidR="003B7565" w:rsidRPr="00AA2355" w:rsidRDefault="003B7565" w:rsidP="003B7565">
            <w:pPr>
              <w:rPr>
                <w:rFonts w:ascii="Arial Narrow" w:hAnsi="Arial Narrow" w:cs="Arial"/>
              </w:rPr>
            </w:pPr>
            <w:r w:rsidRPr="00AA2355">
              <w:rPr>
                <w:rFonts w:ascii="Arial Narrow" w:hAnsi="Arial Narrow" w:cs="Arial"/>
              </w:rPr>
              <w:t>Cidade:</w:t>
            </w:r>
          </w:p>
        </w:tc>
        <w:tc>
          <w:tcPr>
            <w:tcW w:w="1681" w:type="pct"/>
            <w:vAlign w:val="center"/>
          </w:tcPr>
          <w:p w:rsidR="003B7565" w:rsidRPr="00AA2355" w:rsidRDefault="003B7565" w:rsidP="003B7565">
            <w:pPr>
              <w:rPr>
                <w:rFonts w:ascii="Arial Narrow" w:hAnsi="Arial Narrow" w:cs="Arial"/>
              </w:rPr>
            </w:pPr>
            <w:r w:rsidRPr="00AA2355">
              <w:rPr>
                <w:rFonts w:ascii="Arial Narrow" w:hAnsi="Arial Narrow" w:cs="Arial"/>
              </w:rPr>
              <w:t>CEP:</w:t>
            </w:r>
          </w:p>
        </w:tc>
        <w:tc>
          <w:tcPr>
            <w:tcW w:w="1765" w:type="pct"/>
            <w:vAlign w:val="center"/>
          </w:tcPr>
          <w:p w:rsidR="003B7565" w:rsidRPr="00AA2355" w:rsidRDefault="003B7565" w:rsidP="003B7565">
            <w:pPr>
              <w:rPr>
                <w:rFonts w:ascii="Arial Narrow" w:hAnsi="Arial Narrow" w:cs="Arial"/>
              </w:rPr>
            </w:pPr>
            <w:r w:rsidRPr="00AA2355">
              <w:rPr>
                <w:rFonts w:ascii="Arial Narrow" w:hAnsi="Arial Narrow" w:cs="Arial"/>
              </w:rPr>
              <w:t>Fone/Fax:</w:t>
            </w:r>
          </w:p>
        </w:tc>
      </w:tr>
      <w:tr w:rsidR="003B7565" w:rsidRPr="00AA2355" w:rsidTr="003B7565">
        <w:trPr>
          <w:trHeight w:val="170"/>
          <w:jc w:val="center"/>
        </w:trPr>
        <w:tc>
          <w:tcPr>
            <w:tcW w:w="3235" w:type="pct"/>
            <w:gridSpan w:val="2"/>
            <w:vAlign w:val="center"/>
          </w:tcPr>
          <w:p w:rsidR="003B7565" w:rsidRPr="00AA2355" w:rsidRDefault="003B7565" w:rsidP="003B7565">
            <w:pPr>
              <w:rPr>
                <w:rFonts w:ascii="Arial Narrow" w:hAnsi="Arial Narrow" w:cs="Arial"/>
              </w:rPr>
            </w:pPr>
            <w:proofErr w:type="gramStart"/>
            <w:r w:rsidRPr="00AA2355">
              <w:rPr>
                <w:rFonts w:ascii="Arial Narrow" w:hAnsi="Arial Narrow" w:cs="Arial"/>
              </w:rPr>
              <w:t>e-mail</w:t>
            </w:r>
            <w:proofErr w:type="gramEnd"/>
            <w:r w:rsidRPr="00AA2355">
              <w:rPr>
                <w:rFonts w:ascii="Arial Narrow" w:hAnsi="Arial Narrow" w:cs="Arial"/>
              </w:rPr>
              <w:t xml:space="preserve">: </w:t>
            </w:r>
          </w:p>
        </w:tc>
        <w:tc>
          <w:tcPr>
            <w:tcW w:w="1765" w:type="pct"/>
            <w:vAlign w:val="center"/>
          </w:tcPr>
          <w:p w:rsidR="003B7565" w:rsidRPr="00AA2355" w:rsidRDefault="003B7565" w:rsidP="003B7565">
            <w:pPr>
              <w:rPr>
                <w:rFonts w:ascii="Arial Narrow" w:hAnsi="Arial Narrow" w:cs="Arial"/>
              </w:rPr>
            </w:pPr>
            <w:r w:rsidRPr="00AA2355">
              <w:rPr>
                <w:rFonts w:ascii="Arial Narrow" w:hAnsi="Arial Narrow" w:cs="Arial"/>
              </w:rPr>
              <w:t>CNPJ nº</w:t>
            </w:r>
          </w:p>
        </w:tc>
      </w:tr>
      <w:tr w:rsidR="003B7565" w:rsidRPr="00AA2355" w:rsidTr="003B7565">
        <w:trPr>
          <w:trHeight w:val="170"/>
          <w:jc w:val="center"/>
        </w:trPr>
        <w:tc>
          <w:tcPr>
            <w:tcW w:w="5000" w:type="pct"/>
            <w:gridSpan w:val="3"/>
            <w:vAlign w:val="center"/>
          </w:tcPr>
          <w:p w:rsidR="003B7565" w:rsidRPr="00AA2355" w:rsidRDefault="003B7565" w:rsidP="003B7565">
            <w:pPr>
              <w:rPr>
                <w:rFonts w:ascii="Arial Narrow" w:hAnsi="Arial Narrow" w:cs="Arial"/>
              </w:rPr>
            </w:pPr>
            <w:r w:rsidRPr="00AA2355">
              <w:rPr>
                <w:rFonts w:ascii="Arial Narrow" w:hAnsi="Arial Narrow" w:cs="Arial"/>
              </w:rPr>
              <w:t>Validade da Proposta:</w:t>
            </w:r>
          </w:p>
        </w:tc>
      </w:tr>
    </w:tbl>
    <w:p w:rsidR="00AA2355" w:rsidRDefault="00AA2355" w:rsidP="00AA2355">
      <w:pPr>
        <w:pStyle w:val="PargrafodaLista"/>
        <w:spacing w:after="200" w:line="276" w:lineRule="auto"/>
        <w:ind w:left="792"/>
        <w:contextualSpacing/>
        <w:rPr>
          <w:rFonts w:ascii="Arial Narrow" w:eastAsia="Calibri" w:hAnsi="Arial Narrow" w:cs="Arial"/>
          <w:sz w:val="24"/>
          <w:szCs w:val="24"/>
        </w:rPr>
      </w:pPr>
    </w:p>
    <w:p w:rsidR="00AA2355" w:rsidRPr="00AA2355" w:rsidRDefault="00AA2355" w:rsidP="00AA2355">
      <w:pPr>
        <w:pStyle w:val="PargrafodaLista"/>
        <w:spacing w:after="200" w:line="276" w:lineRule="auto"/>
        <w:ind w:left="0"/>
        <w:contextualSpacing/>
        <w:rPr>
          <w:rFonts w:ascii="Arial Narrow" w:hAnsi="Arial Narrow"/>
          <w:sz w:val="22"/>
          <w:szCs w:val="22"/>
        </w:rPr>
      </w:pPr>
      <w:r>
        <w:rPr>
          <w:rFonts w:ascii="Arial Narrow" w:hAnsi="Arial Narrow"/>
          <w:sz w:val="22"/>
          <w:szCs w:val="22"/>
        </w:rPr>
        <w:t xml:space="preserve">CONSTITUI OBJETO DESTA PROPOSTA </w:t>
      </w:r>
      <w:r w:rsidRPr="00AA2355">
        <w:rPr>
          <w:rFonts w:ascii="Arial Narrow" w:hAnsi="Arial Narrow"/>
          <w:sz w:val="22"/>
          <w:szCs w:val="22"/>
        </w:rPr>
        <w:t xml:space="preserve">DOIS ÔNIBUS RODOVIÁRIOS NOVOS, CONFORME ESPECIFICAÇÕES CONSTANTES </w:t>
      </w:r>
      <w:r>
        <w:rPr>
          <w:rFonts w:ascii="Arial Narrow" w:hAnsi="Arial Narrow"/>
          <w:sz w:val="22"/>
          <w:szCs w:val="22"/>
        </w:rPr>
        <w:t>NO ANEXO I -</w:t>
      </w:r>
      <w:r w:rsidRPr="00AA2355">
        <w:rPr>
          <w:rFonts w:ascii="Arial Narrow" w:hAnsi="Arial Narrow"/>
          <w:sz w:val="22"/>
          <w:szCs w:val="22"/>
        </w:rPr>
        <w:t xml:space="preserve"> TERMO DE REFERÊNCIA</w:t>
      </w:r>
      <w:r>
        <w:rPr>
          <w:rFonts w:ascii="Arial Narrow" w:hAnsi="Arial Narrow"/>
          <w:sz w:val="22"/>
          <w:szCs w:val="22"/>
        </w:rPr>
        <w:t xml:space="preserve"> DO PREGÃO PRESENCIAL Nº </w:t>
      </w:r>
      <w:r w:rsidR="00250E41">
        <w:rPr>
          <w:rFonts w:ascii="Arial Narrow" w:hAnsi="Arial Narrow"/>
          <w:sz w:val="22"/>
          <w:szCs w:val="22"/>
        </w:rPr>
        <w:t>17/</w:t>
      </w:r>
      <w:r>
        <w:rPr>
          <w:rFonts w:ascii="Arial Narrow" w:hAnsi="Arial Narrow"/>
          <w:sz w:val="22"/>
          <w:szCs w:val="22"/>
        </w:rPr>
        <w:t>2020</w:t>
      </w:r>
      <w:r w:rsidRPr="00AA2355">
        <w:rPr>
          <w:rFonts w:ascii="Arial Narrow" w:hAnsi="Arial Narrow"/>
          <w:sz w:val="22"/>
          <w:szCs w:val="22"/>
        </w:rPr>
        <w:t>.</w:t>
      </w:r>
    </w:p>
    <w:tbl>
      <w:tblPr>
        <w:tblStyle w:val="Tabelacomgrade"/>
        <w:tblW w:w="4946" w:type="pct"/>
        <w:tblLayout w:type="fixed"/>
        <w:tblLook w:val="0000" w:firstRow="0" w:lastRow="0" w:firstColumn="0" w:lastColumn="0" w:noHBand="0" w:noVBand="0"/>
      </w:tblPr>
      <w:tblGrid>
        <w:gridCol w:w="523"/>
        <w:gridCol w:w="693"/>
        <w:gridCol w:w="5400"/>
        <w:gridCol w:w="971"/>
        <w:gridCol w:w="1107"/>
        <w:gridCol w:w="830"/>
      </w:tblGrid>
      <w:tr w:rsidR="00CB0BDA" w:rsidRPr="00AA2355" w:rsidTr="00CB0BDA">
        <w:trPr>
          <w:trHeight w:val="20"/>
        </w:trPr>
        <w:tc>
          <w:tcPr>
            <w:tcW w:w="274" w:type="pct"/>
            <w:vAlign w:val="center"/>
          </w:tcPr>
          <w:p w:rsidR="00CB0BDA" w:rsidRPr="00AA2355" w:rsidRDefault="00CB0BDA" w:rsidP="003B7565">
            <w:pPr>
              <w:ind w:right="-82" w:hanging="113"/>
              <w:jc w:val="center"/>
              <w:rPr>
                <w:rFonts w:ascii="Arial Narrow" w:hAnsi="Arial Narrow" w:cs="Arial"/>
                <w:b/>
              </w:rPr>
            </w:pPr>
            <w:r w:rsidRPr="00AA2355">
              <w:rPr>
                <w:rFonts w:ascii="Arial Narrow" w:hAnsi="Arial Narrow" w:cs="Arial"/>
                <w:b/>
              </w:rPr>
              <w:t>Item</w:t>
            </w:r>
          </w:p>
        </w:tc>
        <w:tc>
          <w:tcPr>
            <w:tcW w:w="364" w:type="pct"/>
            <w:vAlign w:val="center"/>
          </w:tcPr>
          <w:p w:rsidR="00CB0BDA" w:rsidRPr="00AA2355" w:rsidRDefault="00CB0BDA" w:rsidP="003B7565">
            <w:pPr>
              <w:ind w:right="-110" w:hanging="134"/>
              <w:jc w:val="center"/>
              <w:rPr>
                <w:rFonts w:ascii="Arial Narrow" w:hAnsi="Arial Narrow" w:cs="Arial"/>
                <w:b/>
              </w:rPr>
            </w:pPr>
            <w:r w:rsidRPr="00AA2355">
              <w:rPr>
                <w:rFonts w:ascii="Arial Narrow" w:hAnsi="Arial Narrow" w:cs="Arial"/>
                <w:b/>
              </w:rPr>
              <w:t>Quant.</w:t>
            </w:r>
          </w:p>
        </w:tc>
        <w:tc>
          <w:tcPr>
            <w:tcW w:w="2835" w:type="pct"/>
            <w:vAlign w:val="center"/>
          </w:tcPr>
          <w:p w:rsidR="00CB0BDA" w:rsidRPr="00AA2355" w:rsidRDefault="00CB0BDA" w:rsidP="003B7565">
            <w:pPr>
              <w:ind w:left="-106" w:right="-125"/>
              <w:jc w:val="center"/>
              <w:rPr>
                <w:rFonts w:ascii="Arial Narrow" w:hAnsi="Arial Narrow" w:cs="Arial"/>
                <w:b/>
              </w:rPr>
            </w:pPr>
            <w:r w:rsidRPr="00AA2355">
              <w:rPr>
                <w:rFonts w:ascii="Arial Narrow" w:hAnsi="Arial Narrow" w:cs="Arial"/>
                <w:b/>
              </w:rPr>
              <w:t>Descrição do produto</w:t>
            </w:r>
          </w:p>
        </w:tc>
        <w:tc>
          <w:tcPr>
            <w:tcW w:w="510" w:type="pct"/>
            <w:vAlign w:val="center"/>
          </w:tcPr>
          <w:p w:rsidR="00CB0BDA" w:rsidRPr="00AA2355" w:rsidRDefault="00CB0BDA" w:rsidP="003B7565">
            <w:pPr>
              <w:ind w:right="-109" w:hanging="91"/>
              <w:jc w:val="center"/>
              <w:rPr>
                <w:rFonts w:ascii="Arial Narrow" w:hAnsi="Arial Narrow" w:cs="Arial"/>
                <w:b/>
              </w:rPr>
            </w:pPr>
            <w:r w:rsidRPr="00AA2355">
              <w:rPr>
                <w:rFonts w:ascii="Arial Narrow" w:hAnsi="Arial Narrow" w:cs="Arial"/>
                <w:b/>
              </w:rPr>
              <w:t>Marca/ Modelo</w:t>
            </w:r>
          </w:p>
        </w:tc>
        <w:tc>
          <w:tcPr>
            <w:tcW w:w="581" w:type="pct"/>
            <w:vAlign w:val="center"/>
          </w:tcPr>
          <w:p w:rsidR="00CB0BDA" w:rsidRPr="00AA2355" w:rsidRDefault="00CB0BDA" w:rsidP="003B7565">
            <w:pPr>
              <w:ind w:left="-110" w:right="-142" w:firstLine="3"/>
              <w:jc w:val="center"/>
              <w:rPr>
                <w:rFonts w:ascii="Arial Narrow" w:hAnsi="Arial Narrow" w:cs="Arial"/>
                <w:b/>
              </w:rPr>
            </w:pPr>
            <w:r w:rsidRPr="00AA2355">
              <w:rPr>
                <w:rFonts w:ascii="Arial Narrow" w:hAnsi="Arial Narrow" w:cs="Arial"/>
                <w:b/>
              </w:rPr>
              <w:t>Preço Unitário R$</w:t>
            </w:r>
          </w:p>
        </w:tc>
        <w:tc>
          <w:tcPr>
            <w:tcW w:w="436" w:type="pct"/>
          </w:tcPr>
          <w:p w:rsidR="00CB0BDA" w:rsidRPr="00AA2355" w:rsidRDefault="00CB0BDA" w:rsidP="003B7565">
            <w:pPr>
              <w:ind w:left="-110" w:right="-142" w:firstLine="3"/>
              <w:jc w:val="center"/>
              <w:rPr>
                <w:rFonts w:ascii="Arial Narrow" w:hAnsi="Arial Narrow" w:cs="Arial"/>
                <w:b/>
              </w:rPr>
            </w:pPr>
            <w:r w:rsidRPr="00AA2355">
              <w:rPr>
                <w:rFonts w:ascii="Arial Narrow" w:hAnsi="Arial Narrow" w:cs="Arial"/>
                <w:b/>
              </w:rPr>
              <w:t>Preço Total R$</w:t>
            </w:r>
          </w:p>
        </w:tc>
      </w:tr>
      <w:tr w:rsidR="00CB0BDA" w:rsidRPr="00AA2355" w:rsidTr="00CB0BDA">
        <w:trPr>
          <w:trHeight w:val="20"/>
        </w:trPr>
        <w:tc>
          <w:tcPr>
            <w:tcW w:w="274" w:type="pct"/>
            <w:vAlign w:val="center"/>
          </w:tcPr>
          <w:p w:rsidR="00CB0BDA" w:rsidRPr="00AA2355" w:rsidRDefault="00CB0BDA" w:rsidP="003B7565">
            <w:pPr>
              <w:ind w:right="-82" w:hanging="113"/>
              <w:jc w:val="center"/>
              <w:rPr>
                <w:rFonts w:ascii="Arial Narrow" w:hAnsi="Arial Narrow" w:cs="Arial"/>
                <w:b/>
                <w:bCs/>
              </w:rPr>
            </w:pPr>
            <w:r w:rsidRPr="00AA2355">
              <w:rPr>
                <w:rFonts w:ascii="Arial Narrow" w:hAnsi="Arial Narrow" w:cs="Arial"/>
                <w:b/>
                <w:bCs/>
              </w:rPr>
              <w:t>01</w:t>
            </w:r>
          </w:p>
        </w:tc>
        <w:tc>
          <w:tcPr>
            <w:tcW w:w="364" w:type="pct"/>
            <w:vAlign w:val="center"/>
          </w:tcPr>
          <w:p w:rsidR="00CB0BDA" w:rsidRPr="00AA2355" w:rsidRDefault="00CB0BDA" w:rsidP="003B7565">
            <w:pPr>
              <w:ind w:right="-110" w:hanging="134"/>
              <w:jc w:val="center"/>
              <w:rPr>
                <w:rFonts w:ascii="Arial Narrow" w:hAnsi="Arial Narrow" w:cs="Arial"/>
                <w:b/>
              </w:rPr>
            </w:pPr>
            <w:r w:rsidRPr="00AA2355">
              <w:rPr>
                <w:rFonts w:ascii="Arial Narrow" w:hAnsi="Arial Narrow" w:cs="Arial"/>
                <w:b/>
              </w:rPr>
              <w:t>02</w:t>
            </w:r>
          </w:p>
        </w:tc>
        <w:tc>
          <w:tcPr>
            <w:tcW w:w="2835" w:type="pct"/>
            <w:vAlign w:val="center"/>
          </w:tcPr>
          <w:p w:rsidR="00CB0BDA" w:rsidRPr="00AA2355" w:rsidRDefault="00CB0BDA" w:rsidP="004156FA">
            <w:pPr>
              <w:pStyle w:val="ndice"/>
              <w:suppressLineNumbers w:val="0"/>
              <w:ind w:left="-11"/>
              <w:jc w:val="both"/>
              <w:rPr>
                <w:rFonts w:ascii="Arial Narrow" w:hAnsi="Arial Narrow" w:cs="Arial"/>
                <w:sz w:val="24"/>
                <w:szCs w:val="24"/>
              </w:rPr>
            </w:pPr>
            <w:r w:rsidRPr="00AA2355">
              <w:rPr>
                <w:rFonts w:ascii="Arial Narrow" w:hAnsi="Arial Narrow" w:cs="Arial"/>
                <w:b/>
                <w:sz w:val="24"/>
                <w:szCs w:val="24"/>
              </w:rPr>
              <w:t>Ônibus Rodoviário</w:t>
            </w:r>
            <w:r w:rsidRPr="00AA2355">
              <w:rPr>
                <w:rFonts w:ascii="Arial Narrow" w:hAnsi="Arial Narrow" w:cs="Arial"/>
                <w:sz w:val="24"/>
                <w:szCs w:val="24"/>
              </w:rPr>
              <w:t>, Zero km para transporte de passageiros, ano modelo 2020/2020 (em diante), Direção Hidráulica, Potencia mínima 256 CV, Motor Diesel 6 cilindros, 06 Marchas, Carroceria com comprimento míni</w:t>
            </w:r>
            <w:r w:rsidR="004156FA">
              <w:rPr>
                <w:rFonts w:ascii="Arial Narrow" w:hAnsi="Arial Narrow" w:cs="Arial"/>
                <w:sz w:val="24"/>
                <w:szCs w:val="24"/>
              </w:rPr>
              <w:t xml:space="preserve">mo 12,50 </w:t>
            </w:r>
            <w:proofErr w:type="spellStart"/>
            <w:r w:rsidR="004156FA">
              <w:rPr>
                <w:rFonts w:ascii="Arial Narrow" w:hAnsi="Arial Narrow" w:cs="Arial"/>
                <w:sz w:val="24"/>
                <w:szCs w:val="24"/>
              </w:rPr>
              <w:t>mts</w:t>
            </w:r>
            <w:proofErr w:type="spellEnd"/>
            <w:r w:rsidR="004156FA">
              <w:rPr>
                <w:rFonts w:ascii="Arial Narrow" w:hAnsi="Arial Narrow" w:cs="Arial"/>
                <w:sz w:val="24"/>
                <w:szCs w:val="24"/>
              </w:rPr>
              <w:t>, Largura mínima 2,55</w:t>
            </w:r>
            <w:r w:rsidRPr="00AA2355">
              <w:rPr>
                <w:rFonts w:ascii="Arial Narrow" w:hAnsi="Arial Narrow" w:cs="Arial"/>
                <w:sz w:val="24"/>
                <w:szCs w:val="24"/>
              </w:rPr>
              <w:t xml:space="preserve"> </w:t>
            </w:r>
            <w:proofErr w:type="spellStart"/>
            <w:r w:rsidRPr="00AA2355">
              <w:rPr>
                <w:rFonts w:ascii="Arial Narrow" w:hAnsi="Arial Narrow" w:cs="Arial"/>
                <w:sz w:val="24"/>
                <w:szCs w:val="24"/>
              </w:rPr>
              <w:t>mts</w:t>
            </w:r>
            <w:proofErr w:type="spellEnd"/>
            <w:r w:rsidRPr="00AA2355">
              <w:rPr>
                <w:rFonts w:ascii="Arial Narrow" w:hAnsi="Arial Narrow" w:cs="Arial"/>
                <w:sz w:val="24"/>
                <w:szCs w:val="24"/>
              </w:rPr>
              <w:t xml:space="preserve">, altura mínima 3,20 </w:t>
            </w:r>
            <w:proofErr w:type="spellStart"/>
            <w:r w:rsidRPr="00AA2355">
              <w:rPr>
                <w:rFonts w:ascii="Arial Narrow" w:hAnsi="Arial Narrow" w:cs="Arial"/>
                <w:sz w:val="24"/>
                <w:szCs w:val="24"/>
              </w:rPr>
              <w:t>mts</w:t>
            </w:r>
            <w:proofErr w:type="spellEnd"/>
            <w:r w:rsidRPr="00AA2355">
              <w:rPr>
                <w:rFonts w:ascii="Arial Narrow" w:hAnsi="Arial Narrow" w:cs="Arial"/>
                <w:sz w:val="24"/>
                <w:szCs w:val="24"/>
              </w:rPr>
              <w:t xml:space="preserve">, Sem WC, Divisória total com portas, Itinerário eletrônico, Poltronas almofadadas em tecido e reclináveis (cores a definir pela compradora), Capacidade entre 46 a 48 lugares, Porta pacote interno, Salão com iluminação a LED, Luzes da poltrona, Luz de Leitura, Som com entrada USB, Farol de milha externa no para-choque, Cinto de Segurança Dianteiro em todos os assentos com 3 pontos motorista e passageiros centrais abdominais. Pintura da parte externa na cor </w:t>
            </w:r>
            <w:proofErr w:type="gramStart"/>
            <w:r w:rsidRPr="00AA2355">
              <w:rPr>
                <w:rFonts w:ascii="Arial Narrow" w:hAnsi="Arial Narrow" w:cs="Arial"/>
                <w:sz w:val="24"/>
                <w:szCs w:val="24"/>
              </w:rPr>
              <w:t>branca  e</w:t>
            </w:r>
            <w:proofErr w:type="gramEnd"/>
            <w:r w:rsidRPr="00AA2355">
              <w:rPr>
                <w:rFonts w:ascii="Arial Narrow" w:hAnsi="Arial Narrow" w:cs="Arial"/>
                <w:sz w:val="24"/>
                <w:szCs w:val="24"/>
              </w:rPr>
              <w:t xml:space="preserve"> a pintura do layout a ser definido pela compradora, Tanque de </w:t>
            </w:r>
            <w:r w:rsidR="00023883" w:rsidRPr="00AA2355">
              <w:rPr>
                <w:rFonts w:ascii="Arial Narrow" w:hAnsi="Arial Narrow" w:cs="Arial"/>
                <w:sz w:val="24"/>
                <w:szCs w:val="24"/>
              </w:rPr>
              <w:t>Combustível</w:t>
            </w:r>
            <w:r w:rsidRPr="00AA2355">
              <w:rPr>
                <w:rFonts w:ascii="Arial Narrow" w:hAnsi="Arial Narrow" w:cs="Arial"/>
                <w:sz w:val="24"/>
                <w:szCs w:val="24"/>
              </w:rPr>
              <w:t xml:space="preserve"> com capacidade mínima de 275 litros, Janelas com vidros corrediços, padrão fumê e cortinas de tecidos e (cores a definir pela compradora), Assistência Técnica Autorizada num raio não superior a 70 km do município de Pilar do Sul, garantia de no mínimo 01 (hum) ano</w:t>
            </w:r>
          </w:p>
        </w:tc>
        <w:tc>
          <w:tcPr>
            <w:tcW w:w="510" w:type="pct"/>
            <w:vAlign w:val="center"/>
          </w:tcPr>
          <w:p w:rsidR="00CB0BDA" w:rsidRPr="00AA2355" w:rsidRDefault="00CB0BDA" w:rsidP="003B7565">
            <w:pPr>
              <w:ind w:right="-109" w:hanging="91"/>
              <w:jc w:val="center"/>
              <w:rPr>
                <w:rFonts w:ascii="Arial Narrow" w:hAnsi="Arial Narrow" w:cs="Arial"/>
                <w:b/>
              </w:rPr>
            </w:pPr>
          </w:p>
        </w:tc>
        <w:tc>
          <w:tcPr>
            <w:tcW w:w="581" w:type="pct"/>
            <w:vAlign w:val="center"/>
          </w:tcPr>
          <w:p w:rsidR="00CB0BDA" w:rsidRPr="00AA2355" w:rsidRDefault="00CB0BDA" w:rsidP="003B7565">
            <w:pPr>
              <w:ind w:right="-142" w:hanging="107"/>
              <w:jc w:val="center"/>
              <w:rPr>
                <w:rFonts w:ascii="Arial Narrow" w:hAnsi="Arial Narrow" w:cs="Arial"/>
                <w:b/>
              </w:rPr>
            </w:pPr>
          </w:p>
        </w:tc>
        <w:tc>
          <w:tcPr>
            <w:tcW w:w="436" w:type="pct"/>
          </w:tcPr>
          <w:p w:rsidR="00CB0BDA" w:rsidRPr="00AA2355" w:rsidRDefault="00CB0BDA" w:rsidP="003B7565">
            <w:pPr>
              <w:ind w:right="-142" w:hanging="107"/>
              <w:jc w:val="center"/>
              <w:rPr>
                <w:rFonts w:ascii="Arial Narrow" w:hAnsi="Arial Narrow" w:cs="Arial"/>
                <w:b/>
              </w:rPr>
            </w:pPr>
          </w:p>
        </w:tc>
      </w:tr>
      <w:tr w:rsidR="005431E8" w:rsidRPr="00AA2355" w:rsidTr="005431E8">
        <w:trPr>
          <w:trHeight w:val="20"/>
        </w:trPr>
        <w:tc>
          <w:tcPr>
            <w:tcW w:w="5000" w:type="pct"/>
            <w:gridSpan w:val="6"/>
            <w:vAlign w:val="center"/>
          </w:tcPr>
          <w:p w:rsidR="005431E8" w:rsidRPr="00AA2355" w:rsidRDefault="005431E8" w:rsidP="003B7565">
            <w:pPr>
              <w:ind w:right="-142" w:hanging="107"/>
              <w:jc w:val="center"/>
              <w:rPr>
                <w:rFonts w:ascii="Arial Narrow" w:hAnsi="Arial Narrow" w:cs="Arial"/>
                <w:b/>
              </w:rPr>
            </w:pPr>
            <w:r>
              <w:rPr>
                <w:rFonts w:ascii="Arial Narrow" w:hAnsi="Arial Narrow" w:cs="Arial"/>
                <w:b/>
              </w:rPr>
              <w:t xml:space="preserve">VALOR TOTAL: R$ </w:t>
            </w:r>
            <w:proofErr w:type="gramStart"/>
            <w:r>
              <w:rPr>
                <w:rFonts w:ascii="Arial Narrow" w:hAnsi="Arial Narrow" w:cs="Arial"/>
                <w:b/>
              </w:rPr>
              <w:t>.......,...</w:t>
            </w:r>
            <w:proofErr w:type="gramEnd"/>
            <w:r>
              <w:rPr>
                <w:rFonts w:ascii="Arial Narrow" w:hAnsi="Arial Narrow" w:cs="Arial"/>
                <w:b/>
              </w:rPr>
              <w:t>. (</w:t>
            </w:r>
            <w:proofErr w:type="gramStart"/>
            <w:r>
              <w:rPr>
                <w:rFonts w:ascii="Arial Narrow" w:hAnsi="Arial Narrow" w:cs="Arial"/>
                <w:b/>
              </w:rPr>
              <w:t>valor</w:t>
            </w:r>
            <w:proofErr w:type="gramEnd"/>
            <w:r>
              <w:rPr>
                <w:rFonts w:ascii="Arial Narrow" w:hAnsi="Arial Narrow" w:cs="Arial"/>
                <w:b/>
              </w:rPr>
              <w:t xml:space="preserve"> por extenso)</w:t>
            </w:r>
          </w:p>
        </w:tc>
      </w:tr>
    </w:tbl>
    <w:p w:rsidR="003B7565" w:rsidRPr="00AA2355" w:rsidRDefault="003B7565" w:rsidP="003B7565">
      <w:pPr>
        <w:suppressAutoHyphens/>
        <w:jc w:val="center"/>
        <w:rPr>
          <w:rFonts w:ascii="Arial Narrow" w:eastAsia="Times New Roman" w:hAnsi="Arial Narrow" w:cs="Arial"/>
          <w:b/>
          <w:lang w:eastAsia="ar-SA"/>
        </w:rPr>
      </w:pPr>
    </w:p>
    <w:p w:rsidR="003B7565" w:rsidRPr="00AA2355" w:rsidRDefault="003B7565" w:rsidP="003B7565">
      <w:pPr>
        <w:suppressAutoHyphens/>
        <w:jc w:val="center"/>
        <w:rPr>
          <w:rFonts w:ascii="Arial Narrow" w:eastAsia="Times New Roman" w:hAnsi="Arial Narrow" w:cs="Arial"/>
          <w:b/>
          <w:lang w:eastAsia="ar-SA"/>
        </w:rPr>
      </w:pPr>
      <w:r w:rsidRPr="00AA2355">
        <w:rPr>
          <w:rFonts w:ascii="Arial Narrow" w:eastAsia="Times New Roman" w:hAnsi="Arial Narrow" w:cs="Arial"/>
          <w:b/>
          <w:lang w:eastAsia="ar-SA"/>
        </w:rPr>
        <w:t>DECLARAÇÃO</w:t>
      </w:r>
    </w:p>
    <w:p w:rsidR="003B7565" w:rsidRPr="00AA2355" w:rsidRDefault="003B7565" w:rsidP="003B7565">
      <w:pPr>
        <w:suppressAutoHyphens/>
        <w:jc w:val="both"/>
        <w:rPr>
          <w:rFonts w:ascii="Arial Narrow" w:eastAsia="Times New Roman" w:hAnsi="Arial Narrow" w:cs="Arial"/>
          <w:lang w:eastAsia="ar-SA"/>
        </w:rPr>
      </w:pPr>
      <w:r w:rsidRPr="00AA2355">
        <w:rPr>
          <w:rFonts w:ascii="Arial Narrow" w:eastAsia="Times New Roman" w:hAnsi="Arial Narrow" w:cs="Arial"/>
          <w:lang w:eastAsia="ar-SA"/>
        </w:rPr>
        <w:t>1 – Declaro que o prazo de eficácia desta proposta é de 60 (sessenta) dias, a contar da data da entrega de seu respectivo envelope (art. 64, § 3º, da Lei Federal n.º 8.666/93).</w:t>
      </w:r>
    </w:p>
    <w:p w:rsidR="003B7565" w:rsidRPr="00AA2355" w:rsidRDefault="003B7565" w:rsidP="003B7565">
      <w:pPr>
        <w:suppressAutoHyphens/>
        <w:jc w:val="both"/>
        <w:rPr>
          <w:rFonts w:ascii="Arial Narrow" w:eastAsia="Times New Roman" w:hAnsi="Arial Narrow" w:cs="Arial"/>
          <w:lang w:eastAsia="ar-SA"/>
        </w:rPr>
      </w:pPr>
      <w:r w:rsidRPr="00AA2355">
        <w:rPr>
          <w:rFonts w:ascii="Arial Narrow" w:eastAsia="Times New Roman" w:hAnsi="Arial Narrow" w:cs="Arial"/>
          <w:lang w:eastAsia="ar-SA"/>
        </w:rPr>
        <w:t>2 - Declaro, sob as penas da lei, que os produtos ofertados atendem todas as especificações exigidas no edital.</w:t>
      </w:r>
    </w:p>
    <w:p w:rsidR="003B7565" w:rsidRPr="00AA2355" w:rsidRDefault="003B7565" w:rsidP="003B7565">
      <w:pPr>
        <w:suppressAutoHyphens/>
        <w:jc w:val="both"/>
        <w:rPr>
          <w:rFonts w:ascii="Arial Narrow" w:eastAsia="Times New Roman" w:hAnsi="Arial Narrow" w:cs="Arial"/>
          <w:b/>
          <w:lang w:eastAsia="ar-SA"/>
        </w:rPr>
      </w:pPr>
      <w:r w:rsidRPr="00AA2355">
        <w:rPr>
          <w:rFonts w:ascii="Arial Narrow" w:eastAsia="Times New Roman" w:hAnsi="Arial Narrow" w:cs="Arial"/>
          <w:lang w:eastAsia="ar-SA"/>
        </w:rPr>
        <w:t>3 - Declaro que os preços acima indicados contemplam todos os custos diretos e indiretos incorridos na data da apresentação desta proposta incluindo, entre outros: tributos, encargos sociais, material, despesas administrativas, seguro, frete e lucro.</w:t>
      </w:r>
    </w:p>
    <w:p w:rsidR="003B7565" w:rsidRPr="00AA2355" w:rsidRDefault="003B7565" w:rsidP="003B7565">
      <w:pPr>
        <w:rPr>
          <w:rFonts w:ascii="Arial Narrow" w:hAnsi="Arial Narrow"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89"/>
        <w:gridCol w:w="5039"/>
      </w:tblGrid>
      <w:tr w:rsidR="003B7565" w:rsidRPr="00AA2355" w:rsidTr="003B7565">
        <w:trPr>
          <w:cantSplit/>
          <w:trHeight w:val="57"/>
          <w:jc w:val="center"/>
        </w:trPr>
        <w:tc>
          <w:tcPr>
            <w:tcW w:w="5000" w:type="pct"/>
            <w:gridSpan w:val="2"/>
            <w:vAlign w:val="center"/>
          </w:tcPr>
          <w:p w:rsidR="003B7565" w:rsidRPr="00AA2355" w:rsidRDefault="003B7565" w:rsidP="003B7565">
            <w:pPr>
              <w:ind w:right="-1"/>
              <w:rPr>
                <w:rFonts w:ascii="Arial Narrow" w:hAnsi="Arial Narrow" w:cs="Arial"/>
              </w:rPr>
            </w:pPr>
            <w:r w:rsidRPr="00AA2355">
              <w:rPr>
                <w:rFonts w:ascii="Arial Narrow" w:hAnsi="Arial Narrow" w:cs="Arial"/>
              </w:rPr>
              <w:t xml:space="preserve">Nome do Representante: </w:t>
            </w:r>
          </w:p>
        </w:tc>
      </w:tr>
      <w:tr w:rsidR="003B7565" w:rsidRPr="00AA2355" w:rsidTr="003B7565">
        <w:trPr>
          <w:cantSplit/>
          <w:trHeight w:val="57"/>
          <w:jc w:val="center"/>
        </w:trPr>
        <w:tc>
          <w:tcPr>
            <w:tcW w:w="2383" w:type="pct"/>
            <w:vAlign w:val="center"/>
          </w:tcPr>
          <w:p w:rsidR="003B7565" w:rsidRPr="00AA2355" w:rsidRDefault="003B7565" w:rsidP="003B7565">
            <w:pPr>
              <w:ind w:right="-1"/>
              <w:rPr>
                <w:rFonts w:ascii="Arial Narrow" w:hAnsi="Arial Narrow" w:cs="Arial"/>
              </w:rPr>
            </w:pPr>
            <w:r w:rsidRPr="00AA2355">
              <w:rPr>
                <w:rFonts w:ascii="Arial Narrow" w:hAnsi="Arial Narrow" w:cs="Arial"/>
              </w:rPr>
              <w:t>RG nº:</w:t>
            </w:r>
          </w:p>
        </w:tc>
        <w:tc>
          <w:tcPr>
            <w:tcW w:w="2617" w:type="pct"/>
            <w:vAlign w:val="center"/>
          </w:tcPr>
          <w:p w:rsidR="003B7565" w:rsidRPr="00AA2355" w:rsidRDefault="003B7565" w:rsidP="003B7565">
            <w:pPr>
              <w:ind w:right="-1"/>
              <w:rPr>
                <w:rFonts w:ascii="Arial Narrow" w:hAnsi="Arial Narrow" w:cs="Arial"/>
              </w:rPr>
            </w:pPr>
            <w:r w:rsidRPr="00AA2355">
              <w:rPr>
                <w:rFonts w:ascii="Arial Narrow" w:hAnsi="Arial Narrow" w:cs="Arial"/>
              </w:rPr>
              <w:t>CPF nº:</w:t>
            </w:r>
          </w:p>
        </w:tc>
      </w:tr>
      <w:tr w:rsidR="003B7565" w:rsidRPr="00AA2355" w:rsidTr="003B7565">
        <w:trPr>
          <w:cantSplit/>
          <w:trHeight w:val="57"/>
          <w:jc w:val="center"/>
        </w:trPr>
        <w:tc>
          <w:tcPr>
            <w:tcW w:w="5000" w:type="pct"/>
            <w:gridSpan w:val="2"/>
            <w:vAlign w:val="center"/>
          </w:tcPr>
          <w:p w:rsidR="003B7565" w:rsidRPr="00AA2355" w:rsidRDefault="003B7565" w:rsidP="003B7565">
            <w:pPr>
              <w:ind w:right="-1"/>
              <w:rPr>
                <w:rFonts w:ascii="Arial Narrow" w:hAnsi="Arial Narrow" w:cs="Arial"/>
              </w:rPr>
            </w:pPr>
            <w:r w:rsidRPr="00AA2355">
              <w:rPr>
                <w:rFonts w:ascii="Arial Narrow" w:hAnsi="Arial Narrow" w:cs="Arial"/>
              </w:rPr>
              <w:t>Local e Data:</w:t>
            </w:r>
          </w:p>
        </w:tc>
      </w:tr>
      <w:tr w:rsidR="003B7565" w:rsidRPr="00AA2355" w:rsidTr="003B7565">
        <w:trPr>
          <w:cantSplit/>
          <w:trHeight w:val="57"/>
          <w:jc w:val="center"/>
        </w:trPr>
        <w:tc>
          <w:tcPr>
            <w:tcW w:w="5000" w:type="pct"/>
            <w:gridSpan w:val="2"/>
            <w:vAlign w:val="center"/>
          </w:tcPr>
          <w:p w:rsidR="003B7565" w:rsidRPr="00AA2355" w:rsidRDefault="003B7565" w:rsidP="003B7565">
            <w:pPr>
              <w:ind w:right="-1"/>
              <w:rPr>
                <w:rFonts w:ascii="Arial Narrow" w:hAnsi="Arial Narrow" w:cs="Arial"/>
              </w:rPr>
            </w:pPr>
            <w:r w:rsidRPr="00AA2355">
              <w:rPr>
                <w:rFonts w:ascii="Arial Narrow" w:hAnsi="Arial Narrow" w:cs="Arial"/>
              </w:rPr>
              <w:t>Assinatura:</w:t>
            </w:r>
          </w:p>
        </w:tc>
      </w:tr>
    </w:tbl>
    <w:p w:rsidR="003B7565" w:rsidRPr="00AA2355" w:rsidRDefault="003B7565" w:rsidP="003B7565">
      <w:pPr>
        <w:rPr>
          <w:rFonts w:ascii="Arial Narrow" w:hAnsi="Arial Narrow" w:cs="Arial"/>
          <w:b/>
          <w:sz w:val="22"/>
          <w:szCs w:val="22"/>
        </w:rPr>
      </w:pPr>
    </w:p>
    <w:p w:rsidR="003B7565" w:rsidRPr="00AA2355" w:rsidRDefault="003B7565" w:rsidP="00C22D96">
      <w:pPr>
        <w:rPr>
          <w:rFonts w:ascii="Arial Narrow" w:hAnsi="Arial Narrow" w:cs="Arial"/>
          <w:b/>
          <w:bCs/>
          <w:spacing w:val="20"/>
          <w:sz w:val="22"/>
          <w:szCs w:val="22"/>
        </w:rPr>
      </w:pPr>
    </w:p>
    <w:p w:rsidR="000D2B0E" w:rsidRPr="00AA2355" w:rsidRDefault="003204CB" w:rsidP="00CB0BDA">
      <w:pPr>
        <w:spacing w:after="200" w:line="276" w:lineRule="auto"/>
        <w:rPr>
          <w:rFonts w:ascii="Arial Narrow" w:hAnsi="Arial Narrow" w:cs="Arial"/>
          <w:b/>
          <w:bCs/>
          <w:spacing w:val="20"/>
          <w:sz w:val="22"/>
          <w:szCs w:val="22"/>
        </w:rPr>
      </w:pPr>
      <w:r w:rsidRPr="00AA2355">
        <w:rPr>
          <w:rFonts w:ascii="Arial Narrow" w:hAnsi="Arial Narrow" w:cs="Arial"/>
          <w:b/>
          <w:bCs/>
          <w:spacing w:val="20"/>
          <w:sz w:val="22"/>
          <w:szCs w:val="22"/>
        </w:rPr>
        <w:lastRenderedPageBreak/>
        <w:t>A</w:t>
      </w:r>
      <w:r w:rsidR="003B7565" w:rsidRPr="00AA2355">
        <w:rPr>
          <w:rFonts w:ascii="Arial Narrow" w:hAnsi="Arial Narrow" w:cs="Arial"/>
          <w:b/>
          <w:bCs/>
          <w:spacing w:val="20"/>
          <w:sz w:val="22"/>
          <w:szCs w:val="22"/>
        </w:rPr>
        <w:t xml:space="preserve">nexo </w:t>
      </w:r>
      <w:r w:rsidRPr="00AA2355">
        <w:rPr>
          <w:rFonts w:ascii="Arial Narrow" w:hAnsi="Arial Narrow" w:cs="Arial"/>
          <w:b/>
          <w:bCs/>
          <w:spacing w:val="20"/>
          <w:sz w:val="22"/>
          <w:szCs w:val="22"/>
        </w:rPr>
        <w:t xml:space="preserve">III </w:t>
      </w:r>
      <w:r w:rsidR="003B7565" w:rsidRPr="00AA2355">
        <w:rPr>
          <w:rFonts w:ascii="Arial Narrow" w:hAnsi="Arial Narrow" w:cs="Arial"/>
          <w:b/>
          <w:bCs/>
          <w:spacing w:val="20"/>
          <w:sz w:val="22"/>
          <w:szCs w:val="22"/>
        </w:rPr>
        <w:t>–</w:t>
      </w:r>
      <w:r w:rsidRPr="00AA2355">
        <w:rPr>
          <w:rFonts w:ascii="Arial Narrow" w:hAnsi="Arial Narrow" w:cs="Arial"/>
          <w:b/>
          <w:bCs/>
          <w:spacing w:val="20"/>
          <w:sz w:val="22"/>
          <w:szCs w:val="22"/>
        </w:rPr>
        <w:t xml:space="preserve"> </w:t>
      </w:r>
      <w:r w:rsidR="003B7565" w:rsidRPr="00AA2355">
        <w:rPr>
          <w:rFonts w:ascii="Arial Narrow" w:hAnsi="Arial Narrow" w:cs="Arial"/>
          <w:b/>
          <w:bCs/>
          <w:spacing w:val="20"/>
          <w:sz w:val="22"/>
          <w:szCs w:val="22"/>
        </w:rPr>
        <w:t>modelo de declaração de que a preponente cumpre os requisitos de habilitação</w:t>
      </w:r>
    </w:p>
    <w:p w:rsidR="000D2B0E" w:rsidRPr="00AA2355" w:rsidRDefault="000D2B0E" w:rsidP="00C22D96">
      <w:pPr>
        <w:jc w:val="center"/>
        <w:rPr>
          <w:rFonts w:ascii="Arial Narrow" w:hAnsi="Arial Narrow" w:cs="Arial"/>
          <w:b/>
          <w:bCs/>
          <w:spacing w:val="20"/>
          <w:sz w:val="22"/>
          <w:szCs w:val="22"/>
        </w:rPr>
      </w:pPr>
    </w:p>
    <w:p w:rsidR="003204CB" w:rsidRPr="00AA2355" w:rsidRDefault="003204CB" w:rsidP="00C22D96">
      <w:pPr>
        <w:jc w:val="right"/>
        <w:rPr>
          <w:rFonts w:ascii="Arial Narrow" w:hAnsi="Arial Narrow" w:cs="Arial"/>
          <w:b/>
          <w:bCs/>
          <w:sz w:val="22"/>
          <w:szCs w:val="22"/>
        </w:rPr>
      </w:pPr>
    </w:p>
    <w:p w:rsidR="000D2B0E" w:rsidRPr="00AA2355" w:rsidRDefault="00C5586C" w:rsidP="00C22D96">
      <w:pPr>
        <w:jc w:val="right"/>
        <w:rPr>
          <w:rFonts w:ascii="Arial Narrow" w:hAnsi="Arial Narrow" w:cs="Arial"/>
          <w:b/>
          <w:bCs/>
          <w:sz w:val="22"/>
          <w:szCs w:val="22"/>
        </w:rPr>
      </w:pPr>
      <w:r w:rsidRPr="00AA2355">
        <w:rPr>
          <w:rFonts w:ascii="Arial Narrow" w:hAnsi="Arial Narrow" w:cs="Arial"/>
          <w:b/>
          <w:bCs/>
          <w:sz w:val="22"/>
          <w:szCs w:val="22"/>
        </w:rPr>
        <w:t>Pregão Presencial nº</w:t>
      </w:r>
      <w:r w:rsidR="000D2B0E" w:rsidRPr="00AA2355">
        <w:rPr>
          <w:rFonts w:ascii="Arial Narrow" w:hAnsi="Arial Narrow" w:cs="Arial"/>
          <w:b/>
          <w:bCs/>
          <w:sz w:val="22"/>
          <w:szCs w:val="22"/>
        </w:rPr>
        <w:t xml:space="preserve"> </w:t>
      </w:r>
      <w:r w:rsidR="008F7E5A" w:rsidRPr="00AA2355">
        <w:rPr>
          <w:rFonts w:ascii="Arial Narrow" w:hAnsi="Arial Narrow" w:cs="Arial"/>
          <w:b/>
          <w:bCs/>
          <w:sz w:val="22"/>
          <w:szCs w:val="22"/>
        </w:rPr>
        <w:t>17</w:t>
      </w:r>
      <w:r w:rsidR="00782DA0" w:rsidRPr="00AA2355">
        <w:rPr>
          <w:rFonts w:ascii="Arial Narrow" w:hAnsi="Arial Narrow" w:cs="Arial"/>
          <w:b/>
          <w:bCs/>
          <w:sz w:val="22"/>
          <w:szCs w:val="22"/>
        </w:rPr>
        <w:t>/2020</w:t>
      </w:r>
    </w:p>
    <w:p w:rsidR="000D2B0E" w:rsidRPr="00AA2355" w:rsidRDefault="000D2B0E" w:rsidP="00C22D96">
      <w:pPr>
        <w:rPr>
          <w:rFonts w:ascii="Arial Narrow" w:hAnsi="Arial Narrow" w:cs="Arial"/>
          <w:bCs/>
          <w:sz w:val="22"/>
          <w:szCs w:val="22"/>
        </w:rPr>
      </w:pPr>
    </w:p>
    <w:p w:rsidR="000D2B0E" w:rsidRPr="00AA2355" w:rsidRDefault="000D2B0E" w:rsidP="00C22D96">
      <w:pPr>
        <w:rPr>
          <w:rFonts w:ascii="Arial Narrow" w:hAnsi="Arial Narrow" w:cs="Arial"/>
          <w:bCs/>
          <w:sz w:val="22"/>
          <w:szCs w:val="22"/>
        </w:rPr>
      </w:pPr>
    </w:p>
    <w:p w:rsidR="000D2B0E" w:rsidRPr="00AA2355" w:rsidRDefault="000D2B0E" w:rsidP="00C22D96">
      <w:pPr>
        <w:rPr>
          <w:rFonts w:ascii="Arial Narrow" w:hAnsi="Arial Narrow" w:cs="Arial"/>
          <w:b/>
          <w:sz w:val="22"/>
          <w:szCs w:val="22"/>
        </w:rPr>
      </w:pPr>
    </w:p>
    <w:p w:rsidR="000D2B0E" w:rsidRPr="00AA2355" w:rsidRDefault="000D2B0E" w:rsidP="00C22D96">
      <w:pPr>
        <w:rPr>
          <w:rFonts w:ascii="Arial Narrow" w:hAnsi="Arial Narrow" w:cs="Arial"/>
          <w:b/>
          <w:sz w:val="22"/>
          <w:szCs w:val="22"/>
        </w:rPr>
      </w:pPr>
    </w:p>
    <w:p w:rsidR="000D2B0E" w:rsidRPr="00AA2355" w:rsidRDefault="000D2B0E" w:rsidP="00C22D96">
      <w:pPr>
        <w:rPr>
          <w:rFonts w:ascii="Arial Narrow" w:hAnsi="Arial Narrow" w:cs="Arial"/>
          <w:b/>
          <w:sz w:val="22"/>
          <w:szCs w:val="22"/>
        </w:rPr>
      </w:pPr>
    </w:p>
    <w:p w:rsidR="000D2B0E" w:rsidRPr="00AA2355" w:rsidRDefault="000D2B0E" w:rsidP="00C22D96">
      <w:pPr>
        <w:jc w:val="center"/>
        <w:rPr>
          <w:rFonts w:ascii="Arial Narrow" w:hAnsi="Arial Narrow" w:cs="Arial"/>
          <w:b/>
          <w:sz w:val="22"/>
          <w:szCs w:val="22"/>
        </w:rPr>
      </w:pPr>
      <w:r w:rsidRPr="00AA2355">
        <w:rPr>
          <w:rFonts w:ascii="Arial Narrow" w:hAnsi="Arial Narrow" w:cs="Arial"/>
          <w:b/>
          <w:sz w:val="22"/>
          <w:szCs w:val="22"/>
        </w:rPr>
        <w:t xml:space="preserve">DECLARAÇÃO </w:t>
      </w:r>
    </w:p>
    <w:p w:rsidR="000D2B0E" w:rsidRPr="00AA2355" w:rsidRDefault="000D2B0E" w:rsidP="00C22D96">
      <w:pPr>
        <w:jc w:val="center"/>
        <w:rPr>
          <w:rFonts w:ascii="Arial Narrow" w:hAnsi="Arial Narrow" w:cs="Arial"/>
          <w:b/>
          <w:sz w:val="22"/>
          <w:szCs w:val="22"/>
        </w:rPr>
      </w:pPr>
    </w:p>
    <w:p w:rsidR="000D2B0E" w:rsidRPr="00AA2355" w:rsidRDefault="000D2B0E" w:rsidP="00C22D96">
      <w:pPr>
        <w:jc w:val="center"/>
        <w:rPr>
          <w:rFonts w:ascii="Arial Narrow" w:hAnsi="Arial Narrow" w:cs="Arial"/>
          <w:b/>
          <w:sz w:val="22"/>
          <w:szCs w:val="22"/>
        </w:rPr>
      </w:pPr>
    </w:p>
    <w:p w:rsidR="000D2B0E" w:rsidRPr="00AA2355" w:rsidRDefault="000D2B0E" w:rsidP="00C22D96">
      <w:pPr>
        <w:pStyle w:val="Ttulodatabela"/>
        <w:suppressLineNumbers w:val="0"/>
        <w:rPr>
          <w:rFonts w:ascii="Arial Narrow" w:hAnsi="Arial Narrow" w:cs="Arial"/>
          <w:bCs w:val="0"/>
          <w:sz w:val="22"/>
          <w:szCs w:val="22"/>
        </w:rPr>
      </w:pPr>
    </w:p>
    <w:p w:rsidR="000D2B0E" w:rsidRPr="00AA2355" w:rsidRDefault="000D2B0E" w:rsidP="00C22D96">
      <w:pPr>
        <w:jc w:val="center"/>
        <w:rPr>
          <w:rFonts w:ascii="Arial Narrow" w:hAnsi="Arial Narrow" w:cs="Arial"/>
          <w:b/>
          <w:sz w:val="22"/>
          <w:szCs w:val="22"/>
        </w:rPr>
      </w:pPr>
    </w:p>
    <w:p w:rsidR="000D2B0E" w:rsidRPr="00AA2355" w:rsidRDefault="000D2B0E" w:rsidP="00C22D96">
      <w:pPr>
        <w:jc w:val="center"/>
        <w:rPr>
          <w:rFonts w:ascii="Arial Narrow" w:hAnsi="Arial Narrow" w:cs="Arial"/>
          <w:b/>
          <w:sz w:val="22"/>
          <w:szCs w:val="22"/>
        </w:rPr>
      </w:pPr>
    </w:p>
    <w:p w:rsidR="000D2B0E" w:rsidRPr="00AA2355" w:rsidRDefault="000D2B0E" w:rsidP="00C22D96">
      <w:pPr>
        <w:jc w:val="center"/>
        <w:rPr>
          <w:rFonts w:ascii="Arial Narrow" w:hAnsi="Arial Narrow" w:cs="Arial"/>
          <w:b/>
          <w:sz w:val="22"/>
          <w:szCs w:val="22"/>
        </w:rPr>
      </w:pPr>
    </w:p>
    <w:p w:rsidR="000D2B0E" w:rsidRPr="00AA2355" w:rsidRDefault="000D2B0E" w:rsidP="00C22D96">
      <w:pPr>
        <w:rPr>
          <w:rFonts w:ascii="Arial Narrow" w:hAnsi="Arial Narrow" w:cs="Arial"/>
          <w:sz w:val="22"/>
          <w:szCs w:val="22"/>
        </w:rPr>
      </w:pPr>
    </w:p>
    <w:p w:rsidR="000D2B0E" w:rsidRPr="00AA2355" w:rsidRDefault="000D2B0E" w:rsidP="00C22D96">
      <w:pPr>
        <w:rPr>
          <w:rFonts w:ascii="Arial Narrow" w:hAnsi="Arial Narrow" w:cs="Arial"/>
          <w:b/>
          <w:sz w:val="22"/>
          <w:szCs w:val="22"/>
        </w:rPr>
      </w:pPr>
    </w:p>
    <w:p w:rsidR="000D2B0E" w:rsidRPr="00AA2355" w:rsidRDefault="000D2B0E" w:rsidP="00C22D96">
      <w:pPr>
        <w:rPr>
          <w:rFonts w:ascii="Arial Narrow" w:hAnsi="Arial Narrow" w:cs="Arial"/>
          <w:b/>
          <w:sz w:val="22"/>
          <w:szCs w:val="22"/>
        </w:rPr>
      </w:pPr>
    </w:p>
    <w:p w:rsidR="000D2B0E" w:rsidRPr="00AA2355" w:rsidRDefault="000D2B0E" w:rsidP="00C22D96">
      <w:pPr>
        <w:jc w:val="both"/>
        <w:rPr>
          <w:rFonts w:ascii="Arial Narrow" w:hAnsi="Arial Narrow" w:cs="Arial"/>
          <w:b/>
          <w:sz w:val="22"/>
          <w:szCs w:val="22"/>
        </w:rPr>
      </w:pPr>
    </w:p>
    <w:p w:rsidR="000D2B0E" w:rsidRPr="00AA2355" w:rsidRDefault="000D2B0E" w:rsidP="00C22D96">
      <w:pPr>
        <w:jc w:val="both"/>
        <w:rPr>
          <w:rFonts w:ascii="Arial Narrow" w:hAnsi="Arial Narrow" w:cs="Arial"/>
          <w:sz w:val="22"/>
          <w:szCs w:val="22"/>
        </w:rPr>
      </w:pPr>
      <w:r w:rsidRPr="00AA2355">
        <w:rPr>
          <w:rFonts w:ascii="Arial Narrow" w:hAnsi="Arial Narrow" w:cs="Arial"/>
          <w:b/>
          <w:sz w:val="22"/>
          <w:szCs w:val="22"/>
        </w:rPr>
        <w:tab/>
      </w:r>
      <w:r w:rsidRPr="00AA2355">
        <w:rPr>
          <w:rFonts w:ascii="Arial Narrow" w:hAnsi="Arial Narrow" w:cs="Arial"/>
          <w:sz w:val="22"/>
          <w:szCs w:val="22"/>
        </w:rPr>
        <w:t xml:space="preserve">Pela presente, </w:t>
      </w:r>
      <w:proofErr w:type="gramStart"/>
      <w:r w:rsidRPr="00AA2355">
        <w:rPr>
          <w:rFonts w:ascii="Arial Narrow" w:hAnsi="Arial Narrow" w:cs="Arial"/>
          <w:sz w:val="22"/>
          <w:szCs w:val="22"/>
        </w:rPr>
        <w:t>declaro(</w:t>
      </w:r>
      <w:proofErr w:type="gramEnd"/>
      <w:r w:rsidRPr="00AA2355">
        <w:rPr>
          <w:rFonts w:ascii="Arial Narrow" w:hAnsi="Arial Narrow" w:cs="Arial"/>
          <w:sz w:val="22"/>
          <w:szCs w:val="22"/>
        </w:rPr>
        <w:t>amos) que, nos termos do art. 4º, VII, da Lei n.º 10.520/2002, que a empresa ............................. (</w:t>
      </w:r>
      <w:proofErr w:type="gramStart"/>
      <w:r w:rsidRPr="00AA2355">
        <w:rPr>
          <w:rFonts w:ascii="Arial Narrow" w:hAnsi="Arial Narrow" w:cs="Arial"/>
          <w:sz w:val="22"/>
          <w:szCs w:val="22"/>
        </w:rPr>
        <w:t>indicação</w:t>
      </w:r>
      <w:proofErr w:type="gramEnd"/>
      <w:r w:rsidRPr="00AA2355">
        <w:rPr>
          <w:rFonts w:ascii="Arial Narrow" w:hAnsi="Arial Narrow" w:cs="Arial"/>
          <w:sz w:val="22"/>
          <w:szCs w:val="22"/>
        </w:rPr>
        <w:t xml:space="preserve"> da razão social) cumpre plenamente os requisitos de habilitação do certame licitatório em epígrafe, da Prefeitura Municipal de Pilar do Sul – SP, conforme exigido no edital e documentos que o integram.</w:t>
      </w:r>
    </w:p>
    <w:p w:rsidR="000D2B0E" w:rsidRPr="00AA2355" w:rsidRDefault="000D2B0E" w:rsidP="00C22D96">
      <w:pPr>
        <w:jc w:val="both"/>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r w:rsidRPr="00AA2355">
        <w:rPr>
          <w:rFonts w:ascii="Arial Narrow" w:hAnsi="Arial Narrow" w:cs="Arial"/>
          <w:sz w:val="22"/>
          <w:szCs w:val="22"/>
        </w:rPr>
        <w:t xml:space="preserve">......................................, .............  </w:t>
      </w:r>
      <w:proofErr w:type="gramStart"/>
      <w:r w:rsidRPr="00AA2355">
        <w:rPr>
          <w:rFonts w:ascii="Arial Narrow" w:hAnsi="Arial Narrow" w:cs="Arial"/>
          <w:sz w:val="22"/>
          <w:szCs w:val="22"/>
        </w:rPr>
        <w:t>de</w:t>
      </w:r>
      <w:proofErr w:type="gramEnd"/>
      <w:r w:rsidRPr="00AA2355">
        <w:rPr>
          <w:rFonts w:ascii="Arial Narrow" w:hAnsi="Arial Narrow" w:cs="Arial"/>
          <w:sz w:val="22"/>
          <w:szCs w:val="22"/>
        </w:rPr>
        <w:t xml:space="preserve">   ........................  </w:t>
      </w:r>
      <w:proofErr w:type="gramStart"/>
      <w:r w:rsidRPr="00AA2355">
        <w:rPr>
          <w:rFonts w:ascii="Arial Narrow" w:hAnsi="Arial Narrow" w:cs="Arial"/>
          <w:sz w:val="22"/>
          <w:szCs w:val="22"/>
        </w:rPr>
        <w:t>de</w:t>
      </w:r>
      <w:proofErr w:type="gramEnd"/>
      <w:r w:rsidRPr="00AA2355">
        <w:rPr>
          <w:rFonts w:ascii="Arial Narrow" w:hAnsi="Arial Narrow" w:cs="Arial"/>
          <w:sz w:val="22"/>
          <w:szCs w:val="22"/>
        </w:rPr>
        <w:t xml:space="preserve">   </w:t>
      </w:r>
      <w:r w:rsidR="00782DA0" w:rsidRPr="00AA2355">
        <w:rPr>
          <w:rFonts w:ascii="Arial Narrow" w:hAnsi="Arial Narrow" w:cs="Arial"/>
          <w:sz w:val="22"/>
          <w:szCs w:val="22"/>
        </w:rPr>
        <w:t>2020</w:t>
      </w:r>
      <w:r w:rsidRPr="00AA2355">
        <w:rPr>
          <w:rFonts w:ascii="Arial Narrow" w:hAnsi="Arial Narrow" w:cs="Arial"/>
          <w:sz w:val="22"/>
          <w:szCs w:val="22"/>
        </w:rPr>
        <w:t>.</w:t>
      </w: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r w:rsidRPr="00AA2355">
        <w:rPr>
          <w:rFonts w:ascii="Arial Narrow" w:hAnsi="Arial Narrow" w:cs="Arial"/>
          <w:sz w:val="22"/>
          <w:szCs w:val="22"/>
        </w:rPr>
        <w:t>.......................................................................................</w:t>
      </w:r>
    </w:p>
    <w:p w:rsidR="000D2B0E" w:rsidRPr="00AA2355" w:rsidRDefault="000D2B0E" w:rsidP="00C22D96">
      <w:pPr>
        <w:jc w:val="center"/>
        <w:rPr>
          <w:rFonts w:ascii="Arial Narrow" w:hAnsi="Arial Narrow" w:cs="Arial"/>
          <w:b/>
          <w:sz w:val="22"/>
          <w:szCs w:val="22"/>
        </w:rPr>
      </w:pPr>
      <w:proofErr w:type="gramStart"/>
      <w:r w:rsidRPr="00AA2355">
        <w:rPr>
          <w:rFonts w:ascii="Arial Narrow" w:hAnsi="Arial Narrow" w:cs="Arial"/>
          <w:sz w:val="22"/>
          <w:szCs w:val="22"/>
        </w:rPr>
        <w:t>assinatura</w:t>
      </w:r>
      <w:proofErr w:type="gramEnd"/>
      <w:r w:rsidRPr="00AA2355">
        <w:rPr>
          <w:rFonts w:ascii="Arial Narrow" w:hAnsi="Arial Narrow" w:cs="Arial"/>
          <w:sz w:val="22"/>
          <w:szCs w:val="22"/>
        </w:rPr>
        <w:t xml:space="preserve"> do representante legal</w:t>
      </w:r>
    </w:p>
    <w:p w:rsidR="000D2B0E" w:rsidRPr="00AA2355" w:rsidRDefault="000D2B0E" w:rsidP="00C22D96">
      <w:pPr>
        <w:ind w:right="9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0D2B0E" w:rsidRPr="00AA2355" w:rsidRDefault="000D2B0E" w:rsidP="00C22D96">
      <w:pPr>
        <w:tabs>
          <w:tab w:val="left" w:pos="3479"/>
        </w:tabs>
        <w:ind w:left="3119"/>
        <w:jc w:val="both"/>
        <w:rPr>
          <w:rFonts w:ascii="Arial Narrow" w:hAnsi="Arial Narrow" w:cs="Arial"/>
          <w:sz w:val="22"/>
          <w:szCs w:val="22"/>
        </w:rPr>
      </w:pPr>
    </w:p>
    <w:p w:rsidR="00823026" w:rsidRPr="00AA2355" w:rsidRDefault="00823026">
      <w:pPr>
        <w:spacing w:after="200" w:line="276" w:lineRule="auto"/>
        <w:rPr>
          <w:rFonts w:ascii="Arial Narrow" w:hAnsi="Arial Narrow" w:cs="Arial"/>
          <w:sz w:val="22"/>
          <w:szCs w:val="22"/>
        </w:rPr>
      </w:pPr>
      <w:r w:rsidRPr="00AA2355">
        <w:rPr>
          <w:rFonts w:ascii="Arial Narrow" w:hAnsi="Arial Narrow" w:cs="Arial"/>
          <w:sz w:val="22"/>
          <w:szCs w:val="22"/>
        </w:rPr>
        <w:br w:type="page"/>
      </w:r>
    </w:p>
    <w:p w:rsidR="000D2B0E" w:rsidRPr="00AA2355" w:rsidRDefault="000D2B0E" w:rsidP="00C22D96">
      <w:pPr>
        <w:tabs>
          <w:tab w:val="left" w:pos="3479"/>
        </w:tabs>
        <w:ind w:left="3119"/>
        <w:jc w:val="both"/>
        <w:rPr>
          <w:rFonts w:ascii="Arial Narrow" w:hAnsi="Arial Narrow" w:cs="Arial"/>
          <w:sz w:val="22"/>
          <w:szCs w:val="22"/>
        </w:rPr>
      </w:pPr>
    </w:p>
    <w:p w:rsidR="00A86188" w:rsidRPr="00AA2355" w:rsidRDefault="00A86188" w:rsidP="00C22D96">
      <w:pPr>
        <w:rPr>
          <w:rFonts w:ascii="Arial Narrow" w:hAnsi="Arial Narrow" w:cs="Arial"/>
          <w:b/>
          <w:bCs/>
          <w:spacing w:val="20"/>
          <w:sz w:val="22"/>
          <w:szCs w:val="22"/>
        </w:rPr>
      </w:pPr>
    </w:p>
    <w:p w:rsidR="000D2B0E" w:rsidRPr="00AA2355" w:rsidRDefault="003B7565" w:rsidP="00C22D96">
      <w:pPr>
        <w:rPr>
          <w:rFonts w:ascii="Arial Narrow" w:hAnsi="Arial Narrow" w:cs="Arial"/>
          <w:b/>
          <w:bCs/>
          <w:spacing w:val="20"/>
          <w:sz w:val="22"/>
          <w:szCs w:val="22"/>
        </w:rPr>
      </w:pPr>
      <w:r w:rsidRPr="00AA2355">
        <w:rPr>
          <w:rFonts w:ascii="Arial Narrow" w:hAnsi="Arial Narrow" w:cs="Arial"/>
          <w:b/>
          <w:bCs/>
          <w:spacing w:val="20"/>
          <w:sz w:val="22"/>
          <w:szCs w:val="22"/>
        </w:rPr>
        <w:t>Anexo IV</w:t>
      </w:r>
    </w:p>
    <w:p w:rsidR="000D2B0E" w:rsidRPr="00AA2355" w:rsidRDefault="000D2B0E" w:rsidP="00C22D96">
      <w:pPr>
        <w:jc w:val="center"/>
        <w:rPr>
          <w:rFonts w:ascii="Arial Narrow" w:hAnsi="Arial Narrow" w:cs="Arial"/>
          <w:b/>
          <w:bCs/>
          <w:spacing w:val="20"/>
          <w:sz w:val="22"/>
          <w:szCs w:val="22"/>
        </w:rPr>
      </w:pPr>
    </w:p>
    <w:p w:rsidR="000D2B0E" w:rsidRPr="00AA2355" w:rsidRDefault="000D2B0E" w:rsidP="00C22D96">
      <w:pPr>
        <w:jc w:val="center"/>
        <w:rPr>
          <w:rFonts w:ascii="Arial Narrow" w:hAnsi="Arial Narrow" w:cs="Arial"/>
          <w:b/>
          <w:bCs/>
          <w:spacing w:val="20"/>
          <w:sz w:val="22"/>
          <w:szCs w:val="22"/>
        </w:rPr>
      </w:pPr>
    </w:p>
    <w:p w:rsidR="000D2B0E" w:rsidRPr="00AA2355" w:rsidRDefault="000D2B0E" w:rsidP="00C22D96">
      <w:pPr>
        <w:jc w:val="center"/>
        <w:rPr>
          <w:rFonts w:ascii="Arial Narrow" w:hAnsi="Arial Narrow" w:cs="Arial"/>
          <w:b/>
          <w:bCs/>
          <w:spacing w:val="20"/>
          <w:sz w:val="22"/>
          <w:szCs w:val="22"/>
        </w:rPr>
      </w:pPr>
    </w:p>
    <w:p w:rsidR="000D2B0E" w:rsidRPr="00AA2355" w:rsidRDefault="000D2B0E" w:rsidP="00C22D96">
      <w:pPr>
        <w:jc w:val="right"/>
        <w:rPr>
          <w:rFonts w:ascii="Arial Narrow" w:hAnsi="Arial Narrow" w:cs="Arial"/>
          <w:b/>
          <w:bCs/>
          <w:sz w:val="22"/>
          <w:szCs w:val="22"/>
        </w:rPr>
      </w:pPr>
      <w:r w:rsidRPr="00AA2355">
        <w:rPr>
          <w:rFonts w:ascii="Arial Narrow" w:hAnsi="Arial Narrow" w:cs="Arial"/>
          <w:b/>
          <w:bCs/>
          <w:sz w:val="22"/>
          <w:szCs w:val="22"/>
        </w:rPr>
        <w:t xml:space="preserve">Pregão Presencial n° </w:t>
      </w:r>
      <w:r w:rsidR="008F7E5A" w:rsidRPr="00AA2355">
        <w:rPr>
          <w:rFonts w:ascii="Arial Narrow" w:hAnsi="Arial Narrow" w:cs="Arial"/>
          <w:b/>
          <w:bCs/>
          <w:sz w:val="22"/>
          <w:szCs w:val="22"/>
        </w:rPr>
        <w:t>17</w:t>
      </w:r>
      <w:r w:rsidR="00A83F87" w:rsidRPr="00AA2355">
        <w:rPr>
          <w:rFonts w:ascii="Arial Narrow" w:hAnsi="Arial Narrow" w:cs="Arial"/>
          <w:b/>
          <w:bCs/>
          <w:sz w:val="22"/>
          <w:szCs w:val="22"/>
        </w:rPr>
        <w:t>/2020</w:t>
      </w:r>
    </w:p>
    <w:p w:rsidR="000D2B0E" w:rsidRPr="00AA2355" w:rsidRDefault="000D2B0E" w:rsidP="00C22D96">
      <w:pPr>
        <w:rPr>
          <w:rFonts w:ascii="Arial Narrow" w:hAnsi="Arial Narrow" w:cs="Arial"/>
          <w:b/>
          <w:bCs/>
          <w:sz w:val="22"/>
          <w:szCs w:val="22"/>
        </w:rPr>
      </w:pPr>
    </w:p>
    <w:p w:rsidR="000D2B0E" w:rsidRPr="00AA2355" w:rsidRDefault="000D2B0E" w:rsidP="00C22D96">
      <w:pPr>
        <w:rPr>
          <w:rFonts w:ascii="Arial Narrow" w:hAnsi="Arial Narrow" w:cs="Arial"/>
          <w:b/>
          <w:bCs/>
          <w:sz w:val="22"/>
          <w:szCs w:val="22"/>
        </w:rPr>
      </w:pPr>
    </w:p>
    <w:p w:rsidR="000D2B0E" w:rsidRPr="00AA2355" w:rsidRDefault="000D2B0E" w:rsidP="00C22D96">
      <w:pPr>
        <w:jc w:val="center"/>
        <w:rPr>
          <w:rFonts w:ascii="Arial Narrow" w:hAnsi="Arial Narrow" w:cs="Arial"/>
          <w:spacing w:val="20"/>
          <w:sz w:val="22"/>
          <w:szCs w:val="22"/>
        </w:rPr>
      </w:pPr>
    </w:p>
    <w:p w:rsidR="000D2B0E" w:rsidRPr="00AA2355" w:rsidRDefault="000D2B0E" w:rsidP="00C22D96">
      <w:pPr>
        <w:jc w:val="center"/>
        <w:rPr>
          <w:rFonts w:ascii="Arial Narrow" w:hAnsi="Arial Narrow" w:cs="Arial"/>
          <w:sz w:val="22"/>
          <w:szCs w:val="22"/>
        </w:rPr>
      </w:pPr>
    </w:p>
    <w:p w:rsidR="00A86188" w:rsidRPr="00AA2355" w:rsidRDefault="00A86188" w:rsidP="00C22D96">
      <w:pPr>
        <w:jc w:val="center"/>
        <w:rPr>
          <w:rFonts w:ascii="Arial Narrow" w:hAnsi="Arial Narrow" w:cs="Arial"/>
          <w:b/>
          <w:sz w:val="22"/>
          <w:szCs w:val="22"/>
        </w:rPr>
      </w:pPr>
      <w:r w:rsidRPr="00AA2355">
        <w:rPr>
          <w:rFonts w:ascii="Arial Narrow" w:hAnsi="Arial Narrow" w:cs="Arial"/>
          <w:b/>
          <w:sz w:val="22"/>
          <w:szCs w:val="22"/>
        </w:rPr>
        <w:t xml:space="preserve">DECLARAÇÃO </w:t>
      </w:r>
    </w:p>
    <w:p w:rsidR="00A86188" w:rsidRPr="00AA2355" w:rsidRDefault="00A86188" w:rsidP="00C22D96">
      <w:pPr>
        <w:jc w:val="center"/>
        <w:rPr>
          <w:rFonts w:ascii="Arial Narrow" w:hAnsi="Arial Narrow" w:cs="Arial"/>
          <w:sz w:val="22"/>
          <w:szCs w:val="22"/>
        </w:rPr>
      </w:pPr>
    </w:p>
    <w:p w:rsidR="00A86188" w:rsidRPr="00AA2355" w:rsidRDefault="00A86188" w:rsidP="00C22D96">
      <w:pPr>
        <w:jc w:val="center"/>
        <w:rPr>
          <w:rFonts w:ascii="Arial Narrow" w:hAnsi="Arial Narrow" w:cs="Arial"/>
          <w:sz w:val="22"/>
          <w:szCs w:val="22"/>
        </w:rPr>
      </w:pPr>
    </w:p>
    <w:p w:rsidR="00A86188" w:rsidRPr="00AA2355" w:rsidRDefault="00A86188" w:rsidP="00C22D96">
      <w:pPr>
        <w:jc w:val="center"/>
        <w:rPr>
          <w:rFonts w:ascii="Arial Narrow" w:hAnsi="Arial Narrow" w:cs="Arial"/>
          <w:sz w:val="22"/>
          <w:szCs w:val="22"/>
        </w:rPr>
      </w:pPr>
    </w:p>
    <w:p w:rsidR="00A86188" w:rsidRPr="00AA2355" w:rsidRDefault="00A86188" w:rsidP="00C22D96">
      <w:pPr>
        <w:jc w:val="center"/>
        <w:rPr>
          <w:rFonts w:ascii="Arial Narrow" w:hAnsi="Arial Narrow" w:cs="Arial"/>
          <w:sz w:val="22"/>
          <w:szCs w:val="22"/>
        </w:rPr>
      </w:pPr>
    </w:p>
    <w:p w:rsidR="00A86188" w:rsidRPr="00AA2355" w:rsidRDefault="00A86188" w:rsidP="00C22D96">
      <w:pPr>
        <w:jc w:val="center"/>
        <w:rPr>
          <w:rFonts w:ascii="Arial Narrow" w:hAnsi="Arial Narrow" w:cs="Arial"/>
          <w:sz w:val="22"/>
          <w:szCs w:val="22"/>
        </w:rPr>
      </w:pPr>
    </w:p>
    <w:p w:rsidR="00A86188" w:rsidRPr="00AA2355" w:rsidRDefault="00A86188" w:rsidP="00C22D96">
      <w:pPr>
        <w:jc w:val="center"/>
        <w:rPr>
          <w:rFonts w:ascii="Arial Narrow" w:hAnsi="Arial Narrow" w:cs="Arial"/>
          <w:sz w:val="22"/>
          <w:szCs w:val="22"/>
        </w:rPr>
      </w:pPr>
    </w:p>
    <w:p w:rsidR="00A86188" w:rsidRPr="00AA2355" w:rsidRDefault="00A86188" w:rsidP="00C22D96">
      <w:pPr>
        <w:ind w:firstLine="708"/>
        <w:jc w:val="both"/>
        <w:rPr>
          <w:rFonts w:ascii="Arial Narrow" w:hAnsi="Arial Narrow" w:cs="Arial"/>
          <w:sz w:val="22"/>
          <w:szCs w:val="22"/>
        </w:rPr>
      </w:pPr>
      <w:r w:rsidRPr="00AA2355">
        <w:rPr>
          <w:rFonts w:ascii="Arial Narrow" w:hAnsi="Arial Narrow" w:cs="Arial"/>
          <w:sz w:val="22"/>
          <w:szCs w:val="22"/>
        </w:rPr>
        <w:t xml:space="preserve">A empresa ________________________________________ (denominação da pessoa jurídica), CNPJ nº __________________________ </w:t>
      </w:r>
      <w:r w:rsidRPr="00AA2355">
        <w:rPr>
          <w:rFonts w:ascii="Arial Narrow" w:hAnsi="Arial Narrow" w:cs="Arial"/>
          <w:b/>
          <w:bCs/>
          <w:sz w:val="22"/>
          <w:szCs w:val="22"/>
        </w:rPr>
        <w:t xml:space="preserve">DECLARA </w:t>
      </w:r>
      <w:r w:rsidRPr="00AA2355">
        <w:rPr>
          <w:rFonts w:ascii="Arial Narrow" w:hAnsi="Arial Narrow" w:cs="Arial"/>
          <w:sz w:val="22"/>
          <w:szCs w:val="22"/>
        </w:rPr>
        <w:t xml:space="preserve">para fins de fruição das prerrogativas previstas nos </w:t>
      </w:r>
      <w:proofErr w:type="spellStart"/>
      <w:r w:rsidRPr="00AA2355">
        <w:rPr>
          <w:rFonts w:ascii="Arial Narrow" w:hAnsi="Arial Narrow" w:cs="Arial"/>
          <w:sz w:val="22"/>
          <w:szCs w:val="22"/>
        </w:rPr>
        <w:t>arts</w:t>
      </w:r>
      <w:proofErr w:type="spellEnd"/>
      <w:r w:rsidRPr="00AA2355">
        <w:rPr>
          <w:rFonts w:ascii="Arial Narrow" w:hAnsi="Arial Narrow" w:cs="Arial"/>
          <w:sz w:val="22"/>
          <w:szCs w:val="22"/>
        </w:rPr>
        <w:t>. 42 a 45, da Lei Complementar nº 123/06, de 14 de dezembro de 2006, que sua empresa se enquadra na definição de microempresa ou empresa de pequeno porte, conforme o disposto no art. 3º, da Lei Complementar nº 123/06, bem como que não se enquadra dentre as pessoas jurídicas previstas no § 4º, do art. 3º, da Lei Complementar nº 123/06.</w:t>
      </w:r>
    </w:p>
    <w:p w:rsidR="000D2B0E" w:rsidRPr="00AA2355" w:rsidRDefault="000D2B0E" w:rsidP="00C22D96">
      <w:pPr>
        <w:jc w:val="both"/>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r w:rsidRPr="00AA2355">
        <w:rPr>
          <w:rFonts w:ascii="Arial Narrow" w:hAnsi="Arial Narrow" w:cs="Arial"/>
          <w:sz w:val="22"/>
          <w:szCs w:val="22"/>
        </w:rPr>
        <w:t xml:space="preserve">......................................, .............  </w:t>
      </w:r>
      <w:proofErr w:type="gramStart"/>
      <w:r w:rsidRPr="00AA2355">
        <w:rPr>
          <w:rFonts w:ascii="Arial Narrow" w:hAnsi="Arial Narrow" w:cs="Arial"/>
          <w:sz w:val="22"/>
          <w:szCs w:val="22"/>
        </w:rPr>
        <w:t>de</w:t>
      </w:r>
      <w:proofErr w:type="gramEnd"/>
      <w:r w:rsidRPr="00AA2355">
        <w:rPr>
          <w:rFonts w:ascii="Arial Narrow" w:hAnsi="Arial Narrow" w:cs="Arial"/>
          <w:sz w:val="22"/>
          <w:szCs w:val="22"/>
        </w:rPr>
        <w:t xml:space="preserve">   ........................  </w:t>
      </w:r>
      <w:proofErr w:type="gramStart"/>
      <w:r w:rsidRPr="00AA2355">
        <w:rPr>
          <w:rFonts w:ascii="Arial Narrow" w:hAnsi="Arial Narrow" w:cs="Arial"/>
          <w:sz w:val="22"/>
          <w:szCs w:val="22"/>
        </w:rPr>
        <w:t>de</w:t>
      </w:r>
      <w:proofErr w:type="gramEnd"/>
      <w:r w:rsidRPr="00AA2355">
        <w:rPr>
          <w:rFonts w:ascii="Arial Narrow" w:hAnsi="Arial Narrow" w:cs="Arial"/>
          <w:sz w:val="22"/>
          <w:szCs w:val="22"/>
        </w:rPr>
        <w:t xml:space="preserve">   </w:t>
      </w:r>
      <w:r w:rsidR="00A83F87" w:rsidRPr="00AA2355">
        <w:rPr>
          <w:rFonts w:ascii="Arial Narrow" w:hAnsi="Arial Narrow" w:cs="Arial"/>
          <w:sz w:val="22"/>
          <w:szCs w:val="22"/>
        </w:rPr>
        <w:t>2020</w:t>
      </w:r>
      <w:r w:rsidRPr="00AA2355">
        <w:rPr>
          <w:rFonts w:ascii="Arial Narrow" w:hAnsi="Arial Narrow" w:cs="Arial"/>
          <w:sz w:val="22"/>
          <w:szCs w:val="22"/>
        </w:rPr>
        <w:t>.</w:t>
      </w: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r w:rsidRPr="00AA2355">
        <w:rPr>
          <w:rFonts w:ascii="Arial Narrow" w:hAnsi="Arial Narrow" w:cs="Arial"/>
          <w:sz w:val="22"/>
          <w:szCs w:val="22"/>
        </w:rPr>
        <w:t>.......................................................................................</w:t>
      </w:r>
    </w:p>
    <w:p w:rsidR="000D2B0E" w:rsidRPr="00AA2355" w:rsidRDefault="000D2B0E" w:rsidP="00C22D96">
      <w:pPr>
        <w:jc w:val="center"/>
        <w:rPr>
          <w:rFonts w:ascii="Arial Narrow" w:hAnsi="Arial Narrow" w:cs="Arial"/>
          <w:sz w:val="22"/>
          <w:szCs w:val="22"/>
        </w:rPr>
      </w:pPr>
      <w:proofErr w:type="gramStart"/>
      <w:r w:rsidRPr="00AA2355">
        <w:rPr>
          <w:rFonts w:ascii="Arial Narrow" w:hAnsi="Arial Narrow" w:cs="Arial"/>
          <w:sz w:val="22"/>
          <w:szCs w:val="22"/>
        </w:rPr>
        <w:t>assinatura</w:t>
      </w:r>
      <w:proofErr w:type="gramEnd"/>
      <w:r w:rsidRPr="00AA2355">
        <w:rPr>
          <w:rFonts w:ascii="Arial Narrow" w:hAnsi="Arial Narrow" w:cs="Arial"/>
          <w:sz w:val="22"/>
          <w:szCs w:val="22"/>
        </w:rPr>
        <w:t xml:space="preserve"> do representante legal</w:t>
      </w:r>
    </w:p>
    <w:p w:rsidR="000D2B0E" w:rsidRPr="00AA2355" w:rsidRDefault="000D2B0E" w:rsidP="00C22D96">
      <w:pPr>
        <w:jc w:val="center"/>
        <w:rPr>
          <w:rFonts w:ascii="Arial Narrow" w:hAnsi="Arial Narrow" w:cs="Arial"/>
          <w:sz w:val="22"/>
          <w:szCs w:val="22"/>
        </w:rPr>
      </w:pPr>
    </w:p>
    <w:p w:rsidR="000D2B0E" w:rsidRPr="00AA2355" w:rsidRDefault="000D2B0E" w:rsidP="00C22D96">
      <w:pPr>
        <w:pStyle w:val="Cabealho"/>
        <w:jc w:val="both"/>
        <w:rPr>
          <w:rFonts w:ascii="Arial Narrow" w:hAnsi="Arial Narrow" w:cs="Arial"/>
          <w:bCs/>
        </w:rPr>
      </w:pPr>
    </w:p>
    <w:p w:rsidR="000D2B0E" w:rsidRPr="00AA2355" w:rsidRDefault="000D2B0E" w:rsidP="00C22D96">
      <w:pPr>
        <w:pStyle w:val="Cabealho"/>
        <w:jc w:val="both"/>
        <w:rPr>
          <w:rFonts w:ascii="Arial Narrow" w:hAnsi="Arial Narrow" w:cs="Arial"/>
          <w:bCs/>
        </w:rPr>
      </w:pPr>
    </w:p>
    <w:p w:rsidR="000D2B0E" w:rsidRPr="00AA2355" w:rsidRDefault="000D2B0E" w:rsidP="00C22D96">
      <w:pPr>
        <w:pStyle w:val="Cabealho"/>
        <w:jc w:val="both"/>
        <w:rPr>
          <w:rFonts w:ascii="Arial Narrow" w:hAnsi="Arial Narrow" w:cs="Arial"/>
          <w:bCs/>
        </w:rPr>
      </w:pPr>
    </w:p>
    <w:p w:rsidR="000D2B0E" w:rsidRPr="00AA2355" w:rsidRDefault="000D2B0E" w:rsidP="00C22D96">
      <w:pPr>
        <w:pStyle w:val="Cabealho"/>
        <w:jc w:val="both"/>
        <w:rPr>
          <w:rFonts w:ascii="Arial Narrow" w:hAnsi="Arial Narrow" w:cs="Arial"/>
          <w:bCs/>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jc w:val="center"/>
        <w:rPr>
          <w:rFonts w:ascii="Arial Narrow" w:hAnsi="Arial Narrow" w:cs="Arial"/>
          <w:sz w:val="22"/>
          <w:szCs w:val="22"/>
          <w:highlight w:val="yellow"/>
        </w:rPr>
      </w:pPr>
    </w:p>
    <w:p w:rsidR="000D2B0E" w:rsidRPr="00AA2355" w:rsidRDefault="000D2B0E" w:rsidP="00C22D96">
      <w:pPr>
        <w:pStyle w:val="p18"/>
        <w:widowControl/>
        <w:rPr>
          <w:rFonts w:ascii="Arial Narrow" w:hAnsi="Arial Narrow" w:cs="Arial"/>
          <w:b/>
          <w:bCs/>
          <w:sz w:val="22"/>
          <w:szCs w:val="22"/>
          <w:highlight w:val="yellow"/>
        </w:rPr>
      </w:pPr>
    </w:p>
    <w:p w:rsidR="00A86188" w:rsidRPr="00AA2355" w:rsidRDefault="00A86188" w:rsidP="00C22D96">
      <w:pPr>
        <w:rPr>
          <w:rFonts w:ascii="Arial Narrow" w:eastAsia="Times New Roman" w:hAnsi="Arial Narrow" w:cs="Arial"/>
          <w:b/>
          <w:bCs/>
          <w:sz w:val="22"/>
          <w:szCs w:val="22"/>
        </w:rPr>
      </w:pPr>
      <w:r w:rsidRPr="00AA2355">
        <w:rPr>
          <w:rFonts w:ascii="Arial Narrow" w:hAnsi="Arial Narrow" w:cs="Arial"/>
          <w:b/>
          <w:bCs/>
          <w:sz w:val="22"/>
          <w:szCs w:val="22"/>
        </w:rPr>
        <w:br w:type="page"/>
      </w:r>
    </w:p>
    <w:p w:rsidR="003204CB" w:rsidRPr="00AA2355" w:rsidRDefault="003204CB" w:rsidP="00C22D96">
      <w:pPr>
        <w:pStyle w:val="p18"/>
        <w:widowControl/>
        <w:rPr>
          <w:rFonts w:ascii="Arial Narrow" w:hAnsi="Arial Narrow" w:cs="Arial"/>
          <w:b/>
          <w:bCs/>
          <w:sz w:val="22"/>
          <w:szCs w:val="22"/>
        </w:rPr>
      </w:pPr>
    </w:p>
    <w:p w:rsidR="000D2B0E" w:rsidRPr="00AA2355" w:rsidRDefault="003204CB" w:rsidP="00C22D96">
      <w:pPr>
        <w:pStyle w:val="p18"/>
        <w:widowControl/>
        <w:rPr>
          <w:rFonts w:ascii="Arial Narrow" w:hAnsi="Arial Narrow" w:cs="Arial"/>
          <w:b/>
          <w:bCs/>
          <w:sz w:val="22"/>
          <w:szCs w:val="22"/>
        </w:rPr>
      </w:pPr>
      <w:r w:rsidRPr="00AA2355">
        <w:rPr>
          <w:rFonts w:ascii="Arial Narrow" w:hAnsi="Arial Narrow" w:cs="Arial"/>
          <w:b/>
          <w:bCs/>
          <w:sz w:val="22"/>
          <w:szCs w:val="22"/>
        </w:rPr>
        <w:t xml:space="preserve">Anexo </w:t>
      </w:r>
      <w:proofErr w:type="gramStart"/>
      <w:r w:rsidRPr="00AA2355">
        <w:rPr>
          <w:rFonts w:ascii="Arial Narrow" w:hAnsi="Arial Narrow" w:cs="Arial"/>
          <w:b/>
          <w:bCs/>
          <w:sz w:val="22"/>
          <w:szCs w:val="22"/>
        </w:rPr>
        <w:t>V</w:t>
      </w:r>
      <w:r w:rsidR="000D2B0E" w:rsidRPr="00AA2355">
        <w:rPr>
          <w:rFonts w:ascii="Arial Narrow" w:hAnsi="Arial Narrow" w:cs="Arial"/>
          <w:b/>
          <w:bCs/>
          <w:sz w:val="22"/>
          <w:szCs w:val="22"/>
        </w:rPr>
        <w:t xml:space="preserve">  -</w:t>
      </w:r>
      <w:proofErr w:type="gramEnd"/>
      <w:r w:rsidR="000D2B0E" w:rsidRPr="00AA2355">
        <w:rPr>
          <w:rFonts w:ascii="Arial Narrow" w:hAnsi="Arial Narrow" w:cs="Arial"/>
          <w:b/>
          <w:bCs/>
          <w:sz w:val="22"/>
          <w:szCs w:val="22"/>
        </w:rPr>
        <w:t xml:space="preserve">  Modelo de Declaração</w:t>
      </w:r>
      <w:r w:rsidRPr="00AA2355">
        <w:rPr>
          <w:rFonts w:ascii="Arial Narrow" w:hAnsi="Arial Narrow" w:cs="Arial"/>
          <w:b/>
          <w:bCs/>
          <w:sz w:val="22"/>
          <w:szCs w:val="22"/>
        </w:rPr>
        <w:t xml:space="preserve"> que não emprega menor</w:t>
      </w:r>
    </w:p>
    <w:p w:rsidR="000D2B0E" w:rsidRPr="00AA2355" w:rsidRDefault="000D2B0E" w:rsidP="00C22D96">
      <w:pPr>
        <w:jc w:val="center"/>
        <w:rPr>
          <w:rFonts w:ascii="Arial Narrow" w:hAnsi="Arial Narrow" w:cs="Arial"/>
          <w:b/>
          <w:bCs/>
          <w:sz w:val="22"/>
          <w:szCs w:val="22"/>
        </w:rPr>
      </w:pPr>
    </w:p>
    <w:p w:rsidR="000D2B0E" w:rsidRPr="00AA2355" w:rsidRDefault="000D2B0E" w:rsidP="00C22D96">
      <w:pPr>
        <w:jc w:val="right"/>
        <w:rPr>
          <w:rFonts w:ascii="Arial Narrow" w:hAnsi="Arial Narrow" w:cs="Arial"/>
          <w:b/>
          <w:bCs/>
          <w:sz w:val="22"/>
          <w:szCs w:val="22"/>
        </w:rPr>
      </w:pPr>
      <w:r w:rsidRPr="00AA2355">
        <w:rPr>
          <w:rFonts w:ascii="Arial Narrow" w:hAnsi="Arial Narrow" w:cs="Arial"/>
          <w:b/>
          <w:bCs/>
          <w:sz w:val="22"/>
          <w:szCs w:val="22"/>
        </w:rPr>
        <w:t xml:space="preserve">Pregão Presencial n° </w:t>
      </w:r>
      <w:r w:rsidR="008F7E5A" w:rsidRPr="00AA2355">
        <w:rPr>
          <w:rFonts w:ascii="Arial Narrow" w:hAnsi="Arial Narrow" w:cs="Arial"/>
          <w:b/>
          <w:bCs/>
          <w:sz w:val="22"/>
          <w:szCs w:val="22"/>
        </w:rPr>
        <w:t>17</w:t>
      </w:r>
      <w:r w:rsidR="00A83F87" w:rsidRPr="00AA2355">
        <w:rPr>
          <w:rFonts w:ascii="Arial Narrow" w:hAnsi="Arial Narrow" w:cs="Arial"/>
          <w:b/>
          <w:bCs/>
          <w:sz w:val="22"/>
          <w:szCs w:val="22"/>
        </w:rPr>
        <w:t>/2020</w:t>
      </w:r>
    </w:p>
    <w:p w:rsidR="000D2B0E" w:rsidRPr="00AA2355" w:rsidRDefault="000D2B0E" w:rsidP="00C22D96">
      <w:pPr>
        <w:jc w:val="center"/>
        <w:rPr>
          <w:rFonts w:ascii="Arial Narrow" w:hAnsi="Arial Narrow" w:cs="Arial"/>
          <w:b/>
          <w:bCs/>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b/>
          <w:bCs/>
          <w:sz w:val="22"/>
          <w:szCs w:val="22"/>
        </w:rPr>
      </w:pPr>
      <w:r w:rsidRPr="00AA2355">
        <w:rPr>
          <w:rFonts w:ascii="Arial Narrow" w:hAnsi="Arial Narrow" w:cs="Arial"/>
          <w:b/>
          <w:bCs/>
          <w:sz w:val="22"/>
          <w:szCs w:val="22"/>
        </w:rPr>
        <w:t>D EC L A R A Ç Ã O</w:t>
      </w:r>
    </w:p>
    <w:p w:rsidR="000D2B0E" w:rsidRPr="00AA2355" w:rsidRDefault="000D2B0E" w:rsidP="00C22D96">
      <w:pPr>
        <w:jc w:val="both"/>
        <w:rPr>
          <w:rFonts w:ascii="Arial Narrow" w:hAnsi="Arial Narrow" w:cs="Arial"/>
          <w:sz w:val="22"/>
          <w:szCs w:val="22"/>
        </w:rPr>
      </w:pPr>
    </w:p>
    <w:p w:rsidR="000D2B0E" w:rsidRPr="00AA2355" w:rsidRDefault="000D2B0E" w:rsidP="00C22D96">
      <w:pPr>
        <w:jc w:val="both"/>
        <w:rPr>
          <w:rFonts w:ascii="Arial Narrow" w:hAnsi="Arial Narrow" w:cs="Arial"/>
          <w:sz w:val="22"/>
          <w:szCs w:val="22"/>
        </w:rPr>
      </w:pPr>
    </w:p>
    <w:p w:rsidR="000D2B0E" w:rsidRPr="00AA2355" w:rsidRDefault="000D2B0E" w:rsidP="00C22D96">
      <w:pPr>
        <w:jc w:val="both"/>
        <w:rPr>
          <w:rFonts w:ascii="Arial Narrow" w:hAnsi="Arial Narrow" w:cs="Arial"/>
          <w:sz w:val="22"/>
          <w:szCs w:val="22"/>
        </w:rPr>
      </w:pPr>
    </w:p>
    <w:p w:rsidR="000D2B0E" w:rsidRPr="00AA2355" w:rsidRDefault="000D2B0E" w:rsidP="00C22D96">
      <w:pPr>
        <w:jc w:val="both"/>
        <w:rPr>
          <w:rFonts w:ascii="Arial Narrow" w:hAnsi="Arial Narrow" w:cs="Arial"/>
          <w:sz w:val="22"/>
          <w:szCs w:val="22"/>
        </w:rPr>
      </w:pPr>
    </w:p>
    <w:p w:rsidR="000D2B0E" w:rsidRPr="00AA2355" w:rsidRDefault="000D2B0E" w:rsidP="00C22D96">
      <w:pPr>
        <w:ind w:left="708"/>
        <w:jc w:val="both"/>
        <w:rPr>
          <w:rFonts w:ascii="Arial Narrow" w:hAnsi="Arial Narrow" w:cs="Arial"/>
          <w:sz w:val="22"/>
          <w:szCs w:val="22"/>
        </w:rPr>
      </w:pPr>
    </w:p>
    <w:p w:rsidR="000D2B0E" w:rsidRPr="00AA2355" w:rsidRDefault="000D2B0E" w:rsidP="00C22D96">
      <w:pPr>
        <w:ind w:left="708"/>
        <w:jc w:val="both"/>
        <w:rPr>
          <w:rFonts w:ascii="Arial Narrow" w:hAnsi="Arial Narrow" w:cs="Arial"/>
          <w:sz w:val="22"/>
          <w:szCs w:val="22"/>
        </w:rPr>
      </w:pPr>
    </w:p>
    <w:p w:rsidR="000D2B0E" w:rsidRPr="00AA2355" w:rsidRDefault="000D2B0E" w:rsidP="00C22D96">
      <w:pPr>
        <w:ind w:left="708"/>
        <w:jc w:val="both"/>
        <w:rPr>
          <w:rFonts w:ascii="Arial Narrow" w:hAnsi="Arial Narrow" w:cs="Arial"/>
          <w:sz w:val="22"/>
          <w:szCs w:val="22"/>
        </w:rPr>
      </w:pPr>
    </w:p>
    <w:p w:rsidR="000D2B0E" w:rsidRPr="00AA2355" w:rsidRDefault="000D2B0E" w:rsidP="00C22D96">
      <w:pPr>
        <w:ind w:firstLine="708"/>
        <w:jc w:val="both"/>
        <w:rPr>
          <w:rFonts w:ascii="Arial Narrow" w:hAnsi="Arial Narrow" w:cs="Arial"/>
          <w:sz w:val="22"/>
          <w:szCs w:val="22"/>
        </w:rPr>
      </w:pPr>
      <w:r w:rsidRPr="00AA2355">
        <w:rPr>
          <w:rFonts w:ascii="Arial Narrow" w:hAnsi="Arial Narrow" w:cs="Arial"/>
          <w:sz w:val="22"/>
          <w:szCs w:val="22"/>
        </w:rPr>
        <w:t xml:space="preserve">RAZÃO SOCIAL DA EMPRESA, inscrito no CNPJ nº.................., por intermédio de </w:t>
      </w:r>
      <w:proofErr w:type="gramStart"/>
      <w:r w:rsidRPr="00AA2355">
        <w:rPr>
          <w:rFonts w:ascii="Arial Narrow" w:hAnsi="Arial Narrow" w:cs="Arial"/>
          <w:sz w:val="22"/>
          <w:szCs w:val="22"/>
        </w:rPr>
        <w:t>seu(</w:t>
      </w:r>
      <w:proofErr w:type="gramEnd"/>
      <w:r w:rsidRPr="00AA2355">
        <w:rPr>
          <w:rFonts w:ascii="Arial Narrow" w:hAnsi="Arial Narrow" w:cs="Arial"/>
          <w:sz w:val="22"/>
          <w:szCs w:val="22"/>
        </w:rPr>
        <w:t xml:space="preserve">sua) representante legal o(a) Sr.(a).........................., portador(a) da Carteira de Identidade nº ...................... </w:t>
      </w:r>
      <w:proofErr w:type="gramStart"/>
      <w:r w:rsidRPr="00AA2355">
        <w:rPr>
          <w:rFonts w:ascii="Arial Narrow" w:hAnsi="Arial Narrow" w:cs="Arial"/>
          <w:sz w:val="22"/>
          <w:szCs w:val="22"/>
        </w:rPr>
        <w:t>e</w:t>
      </w:r>
      <w:proofErr w:type="gramEnd"/>
      <w:r w:rsidRPr="00AA2355">
        <w:rPr>
          <w:rFonts w:ascii="Arial Narrow" w:hAnsi="Arial Narrow" w:cs="Arial"/>
          <w:sz w:val="22"/>
          <w:szCs w:val="22"/>
        </w:rPr>
        <w:t xml:space="preserve"> do CPF nº.........................., DECLARA, para fins do disposto no inciso V do art. 27 da Lei 8.666, de 21 de junho de 1993, acrescido pela Lei nº 9.854, de 27 de outubro de 1999 e inciso </w:t>
      </w:r>
      <w:r w:rsidR="008F7E5A" w:rsidRPr="00AA2355">
        <w:rPr>
          <w:rFonts w:ascii="Arial Narrow" w:hAnsi="Arial Narrow" w:cs="Arial"/>
          <w:sz w:val="22"/>
          <w:szCs w:val="22"/>
        </w:rPr>
        <w:t>17</w:t>
      </w:r>
      <w:r w:rsidRPr="00AA2355">
        <w:rPr>
          <w:rFonts w:ascii="Arial Narrow" w:hAnsi="Arial Narrow" w:cs="Arial"/>
          <w:sz w:val="22"/>
          <w:szCs w:val="22"/>
        </w:rPr>
        <w:t>XIII do art. 7° da Constituição Federal, que não emprega menor de dezoito anos em trabalho noturno, perigoso ou insalubre e não emprega menor de dezesseis anos.</w:t>
      </w:r>
    </w:p>
    <w:p w:rsidR="000D2B0E" w:rsidRPr="00AA2355" w:rsidRDefault="000D2B0E" w:rsidP="00C22D96">
      <w:pPr>
        <w:ind w:firstLine="708"/>
        <w:jc w:val="both"/>
        <w:rPr>
          <w:rFonts w:ascii="Arial Narrow" w:hAnsi="Arial Narrow" w:cs="Arial"/>
          <w:sz w:val="22"/>
          <w:szCs w:val="22"/>
        </w:rPr>
      </w:pPr>
      <w:r w:rsidRPr="00AA2355">
        <w:rPr>
          <w:rFonts w:ascii="Arial Narrow" w:hAnsi="Arial Narrow" w:cs="Arial"/>
          <w:sz w:val="22"/>
          <w:szCs w:val="22"/>
        </w:rPr>
        <w:t xml:space="preserve">Ressalva: emprega menor, a partir de quatorze anos, na condição de aprendiz </w:t>
      </w:r>
      <w:proofErr w:type="gramStart"/>
      <w:r w:rsidRPr="00AA2355">
        <w:rPr>
          <w:rFonts w:ascii="Arial Narrow" w:hAnsi="Arial Narrow" w:cs="Arial"/>
          <w:sz w:val="22"/>
          <w:szCs w:val="22"/>
        </w:rPr>
        <w:t xml:space="preserve">(  </w:t>
      </w:r>
      <w:proofErr w:type="gramEnd"/>
      <w:r w:rsidRPr="00AA2355">
        <w:rPr>
          <w:rFonts w:ascii="Arial Narrow" w:hAnsi="Arial Narrow" w:cs="Arial"/>
          <w:sz w:val="22"/>
          <w:szCs w:val="22"/>
        </w:rPr>
        <w:t xml:space="preserve">  ).</w:t>
      </w:r>
    </w:p>
    <w:p w:rsidR="000D2B0E" w:rsidRPr="00AA2355" w:rsidRDefault="000D2B0E" w:rsidP="00C22D96">
      <w:pPr>
        <w:jc w:val="both"/>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r w:rsidRPr="00AA2355">
        <w:rPr>
          <w:rFonts w:ascii="Arial Narrow" w:hAnsi="Arial Narrow" w:cs="Arial"/>
          <w:sz w:val="22"/>
          <w:szCs w:val="22"/>
        </w:rPr>
        <w:t xml:space="preserve">Pilar do Sul, .......  </w:t>
      </w:r>
      <w:proofErr w:type="gramStart"/>
      <w:r w:rsidRPr="00AA2355">
        <w:rPr>
          <w:rFonts w:ascii="Arial Narrow" w:hAnsi="Arial Narrow" w:cs="Arial"/>
          <w:sz w:val="22"/>
          <w:szCs w:val="22"/>
        </w:rPr>
        <w:t>de  ..........</w:t>
      </w:r>
      <w:r w:rsidR="00A86188" w:rsidRPr="00AA2355">
        <w:rPr>
          <w:rFonts w:ascii="Arial Narrow" w:hAnsi="Arial Narrow" w:cs="Arial"/>
          <w:sz w:val="22"/>
          <w:szCs w:val="22"/>
        </w:rPr>
        <w:t>..................</w:t>
      </w:r>
      <w:proofErr w:type="gramEnd"/>
      <w:r w:rsidR="00A86188" w:rsidRPr="00AA2355">
        <w:rPr>
          <w:rFonts w:ascii="Arial Narrow" w:hAnsi="Arial Narrow" w:cs="Arial"/>
          <w:sz w:val="22"/>
          <w:szCs w:val="22"/>
        </w:rPr>
        <w:t xml:space="preserve">    </w:t>
      </w:r>
      <w:proofErr w:type="gramStart"/>
      <w:r w:rsidR="00A86188" w:rsidRPr="00AA2355">
        <w:rPr>
          <w:rFonts w:ascii="Arial Narrow" w:hAnsi="Arial Narrow" w:cs="Arial"/>
          <w:sz w:val="22"/>
          <w:szCs w:val="22"/>
        </w:rPr>
        <w:t>de</w:t>
      </w:r>
      <w:proofErr w:type="gramEnd"/>
      <w:r w:rsidR="00A86188" w:rsidRPr="00AA2355">
        <w:rPr>
          <w:rFonts w:ascii="Arial Narrow" w:hAnsi="Arial Narrow" w:cs="Arial"/>
          <w:sz w:val="22"/>
          <w:szCs w:val="22"/>
        </w:rPr>
        <w:t xml:space="preserve">    </w:t>
      </w:r>
      <w:r w:rsidR="00A83F87" w:rsidRPr="00AA2355">
        <w:rPr>
          <w:rFonts w:ascii="Arial Narrow" w:hAnsi="Arial Narrow" w:cs="Arial"/>
          <w:sz w:val="22"/>
          <w:szCs w:val="22"/>
        </w:rPr>
        <w:t>2020</w:t>
      </w:r>
      <w:r w:rsidRPr="00AA2355">
        <w:rPr>
          <w:rFonts w:ascii="Arial Narrow" w:hAnsi="Arial Narrow" w:cs="Arial"/>
          <w:sz w:val="22"/>
          <w:szCs w:val="22"/>
        </w:rPr>
        <w:t>.</w:t>
      </w: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p>
    <w:p w:rsidR="000D2B0E" w:rsidRPr="00AA2355" w:rsidRDefault="000D2B0E" w:rsidP="00C22D96">
      <w:pPr>
        <w:jc w:val="center"/>
        <w:rPr>
          <w:rFonts w:ascii="Arial Narrow" w:hAnsi="Arial Narrow" w:cs="Arial"/>
          <w:sz w:val="22"/>
          <w:szCs w:val="22"/>
        </w:rPr>
      </w:pPr>
      <w:r w:rsidRPr="00AA2355">
        <w:rPr>
          <w:rFonts w:ascii="Arial Narrow" w:hAnsi="Arial Narrow" w:cs="Arial"/>
          <w:sz w:val="22"/>
          <w:szCs w:val="22"/>
        </w:rPr>
        <w:t>.....................................................................................</w:t>
      </w:r>
    </w:p>
    <w:p w:rsidR="000D2B0E" w:rsidRPr="00AA2355" w:rsidRDefault="000D2B0E" w:rsidP="00C22D96">
      <w:pPr>
        <w:jc w:val="center"/>
        <w:rPr>
          <w:rFonts w:ascii="Arial Narrow" w:hAnsi="Arial Narrow" w:cs="Arial"/>
          <w:sz w:val="22"/>
          <w:szCs w:val="22"/>
        </w:rPr>
      </w:pPr>
      <w:r w:rsidRPr="00AA2355">
        <w:rPr>
          <w:rFonts w:ascii="Arial Narrow" w:hAnsi="Arial Narrow" w:cs="Arial"/>
          <w:sz w:val="22"/>
          <w:szCs w:val="22"/>
        </w:rPr>
        <w:t>(</w:t>
      </w:r>
      <w:proofErr w:type="gramStart"/>
      <w:r w:rsidRPr="00AA2355">
        <w:rPr>
          <w:rFonts w:ascii="Arial Narrow" w:hAnsi="Arial Narrow" w:cs="Arial"/>
          <w:sz w:val="22"/>
          <w:szCs w:val="22"/>
        </w:rPr>
        <w:t>assinatura</w:t>
      </w:r>
      <w:proofErr w:type="gramEnd"/>
      <w:r w:rsidRPr="00AA2355">
        <w:rPr>
          <w:rFonts w:ascii="Arial Narrow" w:hAnsi="Arial Narrow" w:cs="Arial"/>
          <w:sz w:val="22"/>
          <w:szCs w:val="22"/>
        </w:rPr>
        <w:t xml:space="preserve"> do representante legal)</w:t>
      </w:r>
    </w:p>
    <w:p w:rsidR="000D2B0E" w:rsidRPr="00AA2355" w:rsidRDefault="000D2B0E" w:rsidP="00C22D96">
      <w:pPr>
        <w:jc w:val="both"/>
        <w:rPr>
          <w:rFonts w:ascii="Arial Narrow" w:hAnsi="Arial Narrow" w:cs="Arial"/>
          <w:sz w:val="22"/>
          <w:szCs w:val="22"/>
        </w:rPr>
      </w:pPr>
    </w:p>
    <w:p w:rsidR="000D2B0E" w:rsidRPr="00AA2355" w:rsidRDefault="000D2B0E" w:rsidP="00C22D96">
      <w:pPr>
        <w:jc w:val="both"/>
        <w:rPr>
          <w:rFonts w:ascii="Arial Narrow" w:hAnsi="Arial Narrow" w:cs="Arial"/>
          <w:sz w:val="22"/>
          <w:szCs w:val="22"/>
        </w:rPr>
      </w:pPr>
    </w:p>
    <w:p w:rsidR="000D2B0E" w:rsidRPr="00AA2355" w:rsidRDefault="000D2B0E" w:rsidP="00C22D96">
      <w:pPr>
        <w:pStyle w:val="p38"/>
        <w:widowControl/>
        <w:rPr>
          <w:rFonts w:ascii="Arial Narrow" w:hAnsi="Arial Narrow" w:cs="Arial"/>
          <w:sz w:val="22"/>
          <w:szCs w:val="22"/>
        </w:rPr>
      </w:pPr>
    </w:p>
    <w:p w:rsidR="000D2B0E" w:rsidRPr="00AA2355" w:rsidRDefault="000D2B0E" w:rsidP="00C22D96">
      <w:pPr>
        <w:pStyle w:val="p38"/>
        <w:widowControl/>
        <w:rPr>
          <w:rFonts w:ascii="Arial Narrow" w:hAnsi="Arial Narrow" w:cs="Arial"/>
          <w:sz w:val="22"/>
          <w:szCs w:val="22"/>
        </w:rPr>
      </w:pPr>
    </w:p>
    <w:p w:rsidR="000D2B0E" w:rsidRPr="00AA2355" w:rsidRDefault="000D2B0E" w:rsidP="00C22D96">
      <w:pPr>
        <w:jc w:val="both"/>
        <w:rPr>
          <w:rFonts w:ascii="Arial Narrow" w:hAnsi="Arial Narrow" w:cs="Arial"/>
          <w:sz w:val="22"/>
          <w:szCs w:val="22"/>
        </w:rPr>
      </w:pPr>
    </w:p>
    <w:p w:rsidR="000D2B0E" w:rsidRPr="00AA2355" w:rsidRDefault="000D2B0E" w:rsidP="00C22D96">
      <w:pPr>
        <w:jc w:val="both"/>
        <w:rPr>
          <w:rFonts w:ascii="Arial Narrow" w:hAnsi="Arial Narrow" w:cs="Arial"/>
          <w:sz w:val="22"/>
          <w:szCs w:val="22"/>
        </w:rPr>
      </w:pPr>
    </w:p>
    <w:p w:rsidR="000D2B0E" w:rsidRPr="00AA2355" w:rsidRDefault="000D2B0E" w:rsidP="00C22D96">
      <w:pPr>
        <w:jc w:val="both"/>
        <w:rPr>
          <w:rFonts w:ascii="Arial Narrow" w:hAnsi="Arial Narrow" w:cs="Arial"/>
          <w:i/>
          <w:iCs/>
          <w:sz w:val="22"/>
          <w:szCs w:val="22"/>
        </w:rPr>
      </w:pPr>
      <w:r w:rsidRPr="00AA2355">
        <w:rPr>
          <w:rFonts w:ascii="Arial Narrow" w:hAnsi="Arial Narrow" w:cs="Arial"/>
          <w:i/>
          <w:iCs/>
          <w:sz w:val="22"/>
          <w:szCs w:val="22"/>
        </w:rPr>
        <w:t>(</w:t>
      </w:r>
      <w:proofErr w:type="gramStart"/>
      <w:r w:rsidRPr="00AA2355">
        <w:rPr>
          <w:rFonts w:ascii="Arial Narrow" w:hAnsi="Arial Narrow" w:cs="Arial"/>
          <w:i/>
          <w:iCs/>
          <w:sz w:val="22"/>
          <w:szCs w:val="22"/>
        </w:rPr>
        <w:t>obs.</w:t>
      </w:r>
      <w:proofErr w:type="gramEnd"/>
      <w:r w:rsidRPr="00AA2355">
        <w:rPr>
          <w:rFonts w:ascii="Arial Narrow" w:hAnsi="Arial Narrow" w:cs="Arial"/>
          <w:i/>
          <w:iCs/>
          <w:sz w:val="22"/>
          <w:szCs w:val="22"/>
        </w:rPr>
        <w:t>: em caso afirmativo, assinalar a ressalva acima).</w:t>
      </w:r>
    </w:p>
    <w:p w:rsidR="000D2B0E" w:rsidRPr="00AA2355" w:rsidRDefault="000D2B0E" w:rsidP="00C22D96">
      <w:pPr>
        <w:ind w:left="709"/>
        <w:rPr>
          <w:rFonts w:ascii="Arial Narrow" w:hAnsi="Arial Narrow" w:cs="Arial"/>
          <w:b/>
          <w:sz w:val="22"/>
          <w:szCs w:val="22"/>
        </w:rPr>
      </w:pPr>
    </w:p>
    <w:p w:rsidR="000D2B0E" w:rsidRPr="00AA2355" w:rsidRDefault="000D2B0E" w:rsidP="00C22D96">
      <w:pPr>
        <w:pStyle w:val="Ttulo"/>
        <w:ind w:left="0"/>
        <w:rPr>
          <w:rFonts w:ascii="Arial Narrow" w:hAnsi="Arial Narrow" w:cs="Arial"/>
          <w:b w:val="0"/>
          <w:i/>
          <w:sz w:val="22"/>
          <w:szCs w:val="22"/>
          <w:shd w:val="clear" w:color="auto" w:fill="FFFF00"/>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0D2B0E" w:rsidRPr="00AA2355" w:rsidRDefault="000D2B0E" w:rsidP="00C22D96">
      <w:pPr>
        <w:pStyle w:val="Cabealho"/>
        <w:jc w:val="both"/>
        <w:rPr>
          <w:rFonts w:ascii="Arial Narrow" w:hAnsi="Arial Narrow" w:cs="Arial"/>
        </w:rPr>
      </w:pPr>
    </w:p>
    <w:p w:rsidR="00A86188" w:rsidRPr="00AA2355" w:rsidRDefault="00A86188" w:rsidP="00C22D96">
      <w:pPr>
        <w:rPr>
          <w:rFonts w:ascii="Arial Narrow" w:eastAsia="Times New Roman" w:hAnsi="Arial Narrow" w:cs="Arial"/>
          <w:b/>
          <w:sz w:val="22"/>
          <w:szCs w:val="22"/>
        </w:rPr>
      </w:pPr>
      <w:r w:rsidRPr="00AA2355">
        <w:rPr>
          <w:rFonts w:ascii="Arial Narrow" w:hAnsi="Arial Narrow" w:cs="Arial"/>
          <w:b/>
          <w:sz w:val="22"/>
          <w:szCs w:val="22"/>
        </w:rPr>
        <w:br w:type="page"/>
      </w:r>
    </w:p>
    <w:p w:rsidR="000720E0" w:rsidRPr="00AA2355" w:rsidRDefault="000720E0" w:rsidP="00C22D96">
      <w:pPr>
        <w:rPr>
          <w:rFonts w:ascii="Arial Narrow" w:hAnsi="Arial Narrow" w:cs="Arial"/>
          <w:b/>
          <w:sz w:val="22"/>
          <w:szCs w:val="22"/>
        </w:rPr>
      </w:pPr>
    </w:p>
    <w:p w:rsidR="000D2B0E" w:rsidRPr="00AA2355" w:rsidRDefault="003204CB" w:rsidP="00C22D96">
      <w:pPr>
        <w:rPr>
          <w:rFonts w:ascii="Arial Narrow" w:hAnsi="Arial Narrow" w:cs="Arial"/>
          <w:b/>
          <w:sz w:val="22"/>
          <w:szCs w:val="22"/>
        </w:rPr>
      </w:pPr>
      <w:r w:rsidRPr="00AA2355">
        <w:rPr>
          <w:rFonts w:ascii="Arial Narrow" w:hAnsi="Arial Narrow" w:cs="Arial"/>
          <w:b/>
          <w:sz w:val="22"/>
          <w:szCs w:val="22"/>
        </w:rPr>
        <w:t>Anexo VI</w:t>
      </w:r>
    </w:p>
    <w:p w:rsidR="000D2B0E" w:rsidRPr="00AA2355" w:rsidRDefault="000D2B0E" w:rsidP="00C22D96">
      <w:pPr>
        <w:rPr>
          <w:rFonts w:ascii="Arial Narrow" w:hAnsi="Arial Narrow" w:cs="Arial"/>
          <w:b/>
          <w:sz w:val="22"/>
          <w:szCs w:val="22"/>
        </w:rPr>
      </w:pPr>
    </w:p>
    <w:p w:rsidR="00321B2B" w:rsidRPr="00AA2355" w:rsidRDefault="00321B2B" w:rsidP="00C22D96">
      <w:pPr>
        <w:jc w:val="right"/>
        <w:rPr>
          <w:rFonts w:ascii="Arial Narrow" w:hAnsi="Arial Narrow" w:cs="Arial"/>
          <w:b/>
          <w:sz w:val="22"/>
          <w:szCs w:val="22"/>
        </w:rPr>
      </w:pPr>
      <w:r w:rsidRPr="00AA2355">
        <w:rPr>
          <w:rFonts w:ascii="Arial Narrow" w:hAnsi="Arial Narrow" w:cs="Arial"/>
          <w:b/>
          <w:sz w:val="22"/>
          <w:szCs w:val="22"/>
        </w:rPr>
        <w:t xml:space="preserve">Pregão Presencial n.º </w:t>
      </w:r>
      <w:r w:rsidR="008F7E5A" w:rsidRPr="00AA2355">
        <w:rPr>
          <w:rFonts w:ascii="Arial Narrow" w:hAnsi="Arial Narrow" w:cs="Arial"/>
          <w:b/>
          <w:sz w:val="22"/>
          <w:szCs w:val="22"/>
        </w:rPr>
        <w:t>17</w:t>
      </w:r>
      <w:r w:rsidR="00A83F87" w:rsidRPr="00AA2355">
        <w:rPr>
          <w:rFonts w:ascii="Arial Narrow" w:hAnsi="Arial Narrow" w:cs="Arial"/>
          <w:b/>
          <w:sz w:val="22"/>
          <w:szCs w:val="22"/>
        </w:rPr>
        <w:t>/2020</w:t>
      </w:r>
    </w:p>
    <w:p w:rsidR="00321B2B" w:rsidRPr="00AA2355" w:rsidRDefault="00321B2B" w:rsidP="0057157E">
      <w:pPr>
        <w:rPr>
          <w:rFonts w:ascii="Arial Narrow" w:hAnsi="Arial Narrow" w:cs="Arial"/>
          <w:b/>
          <w:sz w:val="22"/>
          <w:szCs w:val="22"/>
        </w:rPr>
      </w:pPr>
    </w:p>
    <w:p w:rsidR="00C5586C" w:rsidRPr="00AA2355" w:rsidRDefault="00C5586C" w:rsidP="00C22D96">
      <w:pPr>
        <w:jc w:val="center"/>
        <w:rPr>
          <w:rFonts w:ascii="Arial Narrow" w:hAnsi="Arial Narrow" w:cs="Arial"/>
          <w:b/>
          <w:sz w:val="22"/>
          <w:szCs w:val="22"/>
        </w:rPr>
      </w:pPr>
      <w:r w:rsidRPr="00AA2355">
        <w:rPr>
          <w:rFonts w:ascii="Arial Narrow" w:hAnsi="Arial Narrow" w:cs="Arial"/>
          <w:b/>
          <w:sz w:val="22"/>
          <w:szCs w:val="22"/>
        </w:rPr>
        <w:t>TERMO DE CIÊNCIA E DE NOTIFICAÇÃO</w:t>
      </w:r>
    </w:p>
    <w:p w:rsidR="00C5586C" w:rsidRPr="00AA2355" w:rsidRDefault="00C5586C" w:rsidP="00C22D96">
      <w:pPr>
        <w:jc w:val="center"/>
        <w:rPr>
          <w:rFonts w:ascii="Arial Narrow" w:hAnsi="Arial Narrow" w:cs="Arial"/>
          <w:sz w:val="22"/>
          <w:szCs w:val="22"/>
        </w:rPr>
      </w:pPr>
    </w:p>
    <w:p w:rsidR="00C5586C" w:rsidRPr="00AA2355" w:rsidRDefault="00C5586C" w:rsidP="00C22D96">
      <w:pPr>
        <w:jc w:val="both"/>
        <w:rPr>
          <w:rFonts w:ascii="Arial Narrow" w:hAnsi="Arial Narrow" w:cs="Arial"/>
          <w:sz w:val="22"/>
          <w:szCs w:val="22"/>
        </w:rPr>
      </w:pPr>
      <w:r w:rsidRPr="00AA2355">
        <w:rPr>
          <w:rFonts w:ascii="Arial Narrow" w:hAnsi="Arial Narrow" w:cs="Arial"/>
          <w:sz w:val="22"/>
          <w:szCs w:val="22"/>
        </w:rPr>
        <w:t>ÓRGÃO GERENCIADOR: PREFEITURA MUNICIPAL DE PILAR DO SUL</w:t>
      </w:r>
    </w:p>
    <w:p w:rsidR="00C5586C" w:rsidRPr="00AA2355" w:rsidRDefault="00C5586C" w:rsidP="00C22D96">
      <w:pPr>
        <w:jc w:val="both"/>
        <w:rPr>
          <w:rFonts w:ascii="Arial Narrow" w:hAnsi="Arial Narrow" w:cs="Arial"/>
          <w:sz w:val="22"/>
          <w:szCs w:val="22"/>
        </w:rPr>
      </w:pPr>
      <w:r w:rsidRPr="00AA2355">
        <w:rPr>
          <w:rFonts w:ascii="Arial Narrow" w:hAnsi="Arial Narrow" w:cs="Arial"/>
          <w:sz w:val="22"/>
          <w:szCs w:val="22"/>
        </w:rPr>
        <w:t xml:space="preserve">CONTRATADA: </w:t>
      </w:r>
    </w:p>
    <w:p w:rsidR="00C5586C" w:rsidRPr="00AA2355" w:rsidRDefault="00C5586C" w:rsidP="00C22D96">
      <w:pPr>
        <w:jc w:val="both"/>
        <w:rPr>
          <w:rFonts w:ascii="Arial Narrow" w:hAnsi="Arial Narrow" w:cs="Arial"/>
          <w:sz w:val="22"/>
          <w:szCs w:val="22"/>
        </w:rPr>
      </w:pPr>
      <w:r w:rsidRPr="00AA2355">
        <w:rPr>
          <w:rFonts w:ascii="Arial Narrow" w:hAnsi="Arial Narrow" w:cs="Arial"/>
          <w:sz w:val="22"/>
          <w:szCs w:val="22"/>
        </w:rPr>
        <w:t xml:space="preserve">CONTRATO </w:t>
      </w:r>
      <w:proofErr w:type="spellStart"/>
      <w:r w:rsidRPr="00AA2355">
        <w:rPr>
          <w:rFonts w:ascii="Arial Narrow" w:hAnsi="Arial Narrow" w:cs="Arial"/>
          <w:sz w:val="22"/>
          <w:szCs w:val="22"/>
        </w:rPr>
        <w:t>N.</w:t>
      </w:r>
      <w:proofErr w:type="gramStart"/>
      <w:r w:rsidRPr="00AA2355">
        <w:rPr>
          <w:rFonts w:ascii="Arial Narrow" w:hAnsi="Arial Narrow" w:cs="Arial"/>
          <w:sz w:val="22"/>
          <w:szCs w:val="22"/>
        </w:rPr>
        <w:t>°</w:t>
      </w:r>
      <w:proofErr w:type="spellEnd"/>
      <w:r w:rsidRPr="00AA2355">
        <w:rPr>
          <w:rFonts w:ascii="Arial Narrow" w:hAnsi="Arial Narrow" w:cs="Arial"/>
          <w:sz w:val="22"/>
          <w:szCs w:val="22"/>
        </w:rPr>
        <w:t>(</w:t>
      </w:r>
      <w:proofErr w:type="gramEnd"/>
      <w:r w:rsidRPr="00AA2355">
        <w:rPr>
          <w:rFonts w:ascii="Arial Narrow" w:hAnsi="Arial Narrow" w:cs="Arial"/>
          <w:sz w:val="22"/>
          <w:szCs w:val="22"/>
        </w:rPr>
        <w:t xml:space="preserve">DE ORIGEM): </w:t>
      </w:r>
    </w:p>
    <w:p w:rsidR="00C5586C" w:rsidRPr="00AA2355" w:rsidRDefault="00C5586C" w:rsidP="00C22D96">
      <w:pPr>
        <w:jc w:val="both"/>
        <w:rPr>
          <w:rFonts w:ascii="Arial Narrow" w:hAnsi="Arial Narrow" w:cs="Arial"/>
          <w:sz w:val="22"/>
          <w:szCs w:val="22"/>
        </w:rPr>
      </w:pPr>
      <w:r w:rsidRPr="00AA2355">
        <w:rPr>
          <w:rFonts w:ascii="Arial Narrow" w:hAnsi="Arial Narrow" w:cs="Arial"/>
          <w:sz w:val="22"/>
          <w:szCs w:val="22"/>
        </w:rPr>
        <w:t xml:space="preserve">OBJETO: </w:t>
      </w:r>
    </w:p>
    <w:p w:rsidR="00C5586C" w:rsidRPr="00AA2355" w:rsidRDefault="00C5586C" w:rsidP="00C22D96">
      <w:pPr>
        <w:jc w:val="both"/>
        <w:rPr>
          <w:rFonts w:ascii="Arial Narrow" w:hAnsi="Arial Narrow" w:cs="Arial"/>
          <w:sz w:val="22"/>
          <w:szCs w:val="22"/>
        </w:rPr>
      </w:pPr>
      <w:proofErr w:type="gramStart"/>
      <w:r w:rsidRPr="00AA2355">
        <w:rPr>
          <w:rFonts w:ascii="Arial Narrow" w:hAnsi="Arial Narrow" w:cs="Arial"/>
          <w:sz w:val="22"/>
          <w:szCs w:val="22"/>
        </w:rPr>
        <w:t>ADVOGADO(</w:t>
      </w:r>
      <w:proofErr w:type="gramEnd"/>
      <w:r w:rsidRPr="00AA2355">
        <w:rPr>
          <w:rFonts w:ascii="Arial Narrow" w:hAnsi="Arial Narrow" w:cs="Arial"/>
          <w:sz w:val="22"/>
          <w:szCs w:val="22"/>
        </w:rPr>
        <w:t>S): (*) Procuradores do Município</w:t>
      </w:r>
    </w:p>
    <w:p w:rsidR="00C5586C" w:rsidRPr="00AA2355" w:rsidRDefault="00C5586C" w:rsidP="00C22D96">
      <w:pPr>
        <w:jc w:val="both"/>
        <w:rPr>
          <w:rFonts w:ascii="Arial Narrow" w:hAnsi="Arial Narrow" w:cs="Arial"/>
          <w:sz w:val="22"/>
          <w:szCs w:val="22"/>
        </w:rPr>
      </w:pPr>
    </w:p>
    <w:p w:rsidR="00C5586C" w:rsidRPr="00AA2355" w:rsidRDefault="00C5586C" w:rsidP="00C22D96">
      <w:pPr>
        <w:jc w:val="both"/>
        <w:rPr>
          <w:rFonts w:ascii="Arial Narrow" w:hAnsi="Arial Narrow" w:cs="Arial"/>
          <w:sz w:val="22"/>
          <w:szCs w:val="22"/>
        </w:rPr>
      </w:pPr>
      <w:r w:rsidRPr="00AA2355">
        <w:rPr>
          <w:rFonts w:ascii="Arial Narrow" w:hAnsi="Arial Narrow" w:cs="Arial"/>
          <w:sz w:val="22"/>
          <w:szCs w:val="22"/>
        </w:rP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C5586C" w:rsidRPr="00AA2355" w:rsidRDefault="00C5586C" w:rsidP="00C22D96">
      <w:pPr>
        <w:jc w:val="both"/>
        <w:rPr>
          <w:rFonts w:ascii="Arial Narrow" w:hAnsi="Arial Narrow" w:cs="Arial"/>
          <w:sz w:val="22"/>
          <w:szCs w:val="22"/>
        </w:rPr>
      </w:pPr>
    </w:p>
    <w:p w:rsidR="00C5586C" w:rsidRPr="00AA2355" w:rsidRDefault="00C5586C" w:rsidP="00C22D96">
      <w:pPr>
        <w:jc w:val="both"/>
        <w:rPr>
          <w:rFonts w:ascii="Arial Narrow" w:hAnsi="Arial Narrow" w:cs="Arial"/>
          <w:sz w:val="22"/>
          <w:szCs w:val="22"/>
        </w:rPr>
      </w:pPr>
      <w:r w:rsidRPr="00AA2355">
        <w:rPr>
          <w:rFonts w:ascii="Arial Narrow" w:hAnsi="Arial Narrow" w:cs="Arial"/>
          <w:sz w:val="22"/>
          <w:szCs w:val="22"/>
        </w:rPr>
        <w:t>Outrossim, estamos CIENTES, doravante, de que todos os despachos e decisões que vierem a ser tomados, relativamente ao aludido processo, serão publicados no Diário Oficial do Estado, Caderno do Poder Legislativo, parte do Tribunal de Contas do Estado de São Paulo, de conformidade com o art. 90 da Lei Complementar n° 709, de 14 de janeiro de 1993, precedidos de mensagem eletrônica aos interessados.</w:t>
      </w:r>
    </w:p>
    <w:p w:rsidR="00C5586C" w:rsidRPr="00AA2355" w:rsidRDefault="00C5586C" w:rsidP="00C22D96">
      <w:pPr>
        <w:rPr>
          <w:rFonts w:ascii="Arial Narrow" w:hAnsi="Arial Narrow" w:cs="Arial"/>
          <w:sz w:val="22"/>
          <w:szCs w:val="22"/>
        </w:rPr>
      </w:pPr>
    </w:p>
    <w:p w:rsidR="00C5586C" w:rsidRPr="00AA2355" w:rsidRDefault="00C5586C" w:rsidP="00C22D96">
      <w:pPr>
        <w:rPr>
          <w:rFonts w:ascii="Arial Narrow" w:hAnsi="Arial Narrow" w:cs="Arial"/>
          <w:sz w:val="22"/>
          <w:szCs w:val="22"/>
        </w:rPr>
      </w:pPr>
      <w:r w:rsidRPr="00AA2355">
        <w:rPr>
          <w:rFonts w:ascii="Arial Narrow" w:hAnsi="Arial Narrow" w:cs="Arial"/>
          <w:b/>
          <w:sz w:val="22"/>
          <w:szCs w:val="22"/>
        </w:rPr>
        <w:t>LOCAL e DATA:</w:t>
      </w:r>
      <w:r w:rsidRPr="00AA2355">
        <w:rPr>
          <w:rFonts w:ascii="Arial Narrow" w:hAnsi="Arial Narrow" w:cs="Arial"/>
          <w:sz w:val="22"/>
          <w:szCs w:val="22"/>
        </w:rPr>
        <w:t xml:space="preserve"> </w:t>
      </w:r>
    </w:p>
    <w:p w:rsidR="00C5586C" w:rsidRPr="00AA2355" w:rsidRDefault="00C5586C" w:rsidP="00C22D96">
      <w:pPr>
        <w:rPr>
          <w:rFonts w:ascii="Arial Narrow" w:hAnsi="Arial Narrow" w:cs="Arial"/>
          <w:sz w:val="22"/>
          <w:szCs w:val="22"/>
        </w:rPr>
      </w:pPr>
    </w:p>
    <w:p w:rsidR="00C5586C" w:rsidRPr="00AA2355" w:rsidRDefault="00C5586C" w:rsidP="00C22D96">
      <w:pPr>
        <w:rPr>
          <w:rFonts w:ascii="Arial Narrow" w:hAnsi="Arial Narrow" w:cs="Arial"/>
          <w:b/>
          <w:sz w:val="22"/>
          <w:szCs w:val="22"/>
        </w:rPr>
      </w:pPr>
      <w:r w:rsidRPr="00AA2355">
        <w:rPr>
          <w:rFonts w:ascii="Arial Narrow" w:hAnsi="Arial Narrow" w:cs="Arial"/>
          <w:b/>
          <w:sz w:val="22"/>
          <w:szCs w:val="22"/>
        </w:rPr>
        <w:t>CONTRATANTE:</w:t>
      </w: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No</w:t>
      </w:r>
      <w:r w:rsidR="00A83F87" w:rsidRPr="00AA2355">
        <w:rPr>
          <w:rFonts w:ascii="Arial Narrow" w:hAnsi="Arial Narrow" w:cs="Arial"/>
          <w:sz w:val="22"/>
          <w:szCs w:val="22"/>
        </w:rPr>
        <w:t>me e cargo: MARCO AURELIO SOARES</w:t>
      </w:r>
      <w:r w:rsidRPr="00AA2355">
        <w:rPr>
          <w:rFonts w:ascii="Arial Narrow" w:hAnsi="Arial Narrow" w:cs="Arial"/>
          <w:sz w:val="22"/>
          <w:szCs w:val="22"/>
        </w:rPr>
        <w:t xml:space="preserve"> - Prefeito Municipal</w:t>
      </w: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E-mail institucional: gabinete@pilardosul.sp.gov.br</w:t>
      </w: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E-mail pessoal: não possuí</w:t>
      </w:r>
    </w:p>
    <w:p w:rsidR="00C5586C" w:rsidRPr="00AA2355" w:rsidRDefault="00C5586C" w:rsidP="00C22D96">
      <w:pPr>
        <w:rPr>
          <w:rFonts w:ascii="Arial Narrow" w:hAnsi="Arial Narrow" w:cs="Arial"/>
          <w:sz w:val="22"/>
          <w:szCs w:val="22"/>
        </w:rPr>
      </w:pPr>
    </w:p>
    <w:p w:rsidR="00C5586C" w:rsidRPr="00AA2355" w:rsidRDefault="00C5586C" w:rsidP="00C22D96">
      <w:pPr>
        <w:rPr>
          <w:rFonts w:ascii="Arial Narrow" w:hAnsi="Arial Narrow" w:cs="Arial"/>
          <w:sz w:val="22"/>
          <w:szCs w:val="22"/>
        </w:rPr>
      </w:pP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Assinatura:</w:t>
      </w:r>
    </w:p>
    <w:p w:rsidR="00C5586C" w:rsidRPr="00AA2355" w:rsidRDefault="00A83F87" w:rsidP="00C22D96">
      <w:pPr>
        <w:rPr>
          <w:rFonts w:ascii="Arial Narrow" w:hAnsi="Arial Narrow" w:cs="Arial"/>
          <w:sz w:val="22"/>
          <w:szCs w:val="22"/>
        </w:rPr>
      </w:pPr>
      <w:r w:rsidRPr="00AA2355">
        <w:rPr>
          <w:rFonts w:ascii="Arial Narrow" w:hAnsi="Arial Narrow" w:cs="Arial"/>
          <w:sz w:val="22"/>
          <w:szCs w:val="22"/>
        </w:rPr>
        <w:tab/>
      </w:r>
      <w:r w:rsidRPr="00AA2355">
        <w:rPr>
          <w:rFonts w:ascii="Arial Narrow" w:hAnsi="Arial Narrow" w:cs="Arial"/>
          <w:sz w:val="22"/>
          <w:szCs w:val="22"/>
        </w:rPr>
        <w:tab/>
        <w:t>MARCO AURELIO SOARES</w:t>
      </w:r>
    </w:p>
    <w:p w:rsidR="00C5586C" w:rsidRPr="00AA2355" w:rsidRDefault="00C5586C" w:rsidP="00C22D96">
      <w:pPr>
        <w:rPr>
          <w:rFonts w:ascii="Arial Narrow" w:hAnsi="Arial Narrow" w:cs="Arial"/>
          <w:sz w:val="22"/>
          <w:szCs w:val="22"/>
        </w:rPr>
      </w:pPr>
    </w:p>
    <w:p w:rsidR="00C5586C" w:rsidRPr="00AA2355" w:rsidRDefault="00C5586C" w:rsidP="00C22D96">
      <w:pPr>
        <w:rPr>
          <w:rFonts w:ascii="Arial Narrow" w:hAnsi="Arial Narrow" w:cs="Arial"/>
          <w:sz w:val="22"/>
          <w:szCs w:val="22"/>
        </w:rPr>
      </w:pPr>
      <w:r w:rsidRPr="00AA2355">
        <w:rPr>
          <w:rFonts w:ascii="Arial Narrow" w:hAnsi="Arial Narrow" w:cs="Arial"/>
          <w:b/>
          <w:sz w:val="22"/>
          <w:szCs w:val="22"/>
        </w:rPr>
        <w:t>CONTRATADA:</w:t>
      </w: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 xml:space="preserve">Nome e cargo: </w:t>
      </w: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E-mail institucional:</w:t>
      </w: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E-mail pessoal:</w:t>
      </w:r>
    </w:p>
    <w:p w:rsidR="00C5586C" w:rsidRPr="00AA2355" w:rsidRDefault="00C5586C" w:rsidP="00C22D96">
      <w:pPr>
        <w:rPr>
          <w:rFonts w:ascii="Arial Narrow" w:hAnsi="Arial Narrow" w:cs="Arial"/>
          <w:sz w:val="22"/>
          <w:szCs w:val="22"/>
        </w:rPr>
      </w:pP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 xml:space="preserve">Assinatura: </w:t>
      </w:r>
    </w:p>
    <w:p w:rsidR="00C5586C" w:rsidRPr="00AA2355" w:rsidRDefault="00C5586C" w:rsidP="00C22D96">
      <w:pPr>
        <w:rPr>
          <w:rFonts w:ascii="Arial Narrow" w:hAnsi="Arial Narrow" w:cs="Arial"/>
          <w:sz w:val="22"/>
          <w:szCs w:val="22"/>
        </w:rPr>
      </w:pPr>
    </w:p>
    <w:p w:rsidR="00C5586C" w:rsidRPr="00AA2355" w:rsidRDefault="00C5586C" w:rsidP="00C22D96">
      <w:pPr>
        <w:rPr>
          <w:rFonts w:ascii="Arial Narrow" w:hAnsi="Arial Narrow" w:cs="Arial"/>
          <w:sz w:val="22"/>
          <w:szCs w:val="22"/>
        </w:rPr>
      </w:pPr>
    </w:p>
    <w:p w:rsidR="00C5586C" w:rsidRPr="00AA2355" w:rsidRDefault="00C5586C" w:rsidP="00C22D96">
      <w:pPr>
        <w:rPr>
          <w:rFonts w:ascii="Arial Narrow" w:hAnsi="Arial Narrow" w:cs="Arial"/>
          <w:sz w:val="22"/>
          <w:szCs w:val="22"/>
        </w:rPr>
      </w:pPr>
      <w:r w:rsidRPr="00AA2355">
        <w:rPr>
          <w:rFonts w:ascii="Arial Narrow" w:hAnsi="Arial Narrow" w:cs="Arial"/>
          <w:sz w:val="22"/>
          <w:szCs w:val="22"/>
        </w:rPr>
        <w:t>(*</w:t>
      </w:r>
      <w:proofErr w:type="gramStart"/>
      <w:r w:rsidRPr="00AA2355">
        <w:rPr>
          <w:rFonts w:ascii="Arial Narrow" w:hAnsi="Arial Narrow" w:cs="Arial"/>
          <w:sz w:val="22"/>
          <w:szCs w:val="22"/>
        </w:rPr>
        <w:t>) Facultativo</w:t>
      </w:r>
      <w:proofErr w:type="gramEnd"/>
      <w:r w:rsidRPr="00AA2355">
        <w:rPr>
          <w:rFonts w:ascii="Arial Narrow" w:hAnsi="Arial Narrow" w:cs="Arial"/>
          <w:sz w:val="22"/>
          <w:szCs w:val="22"/>
        </w:rPr>
        <w:t>. Indicar quando já constituído.</w:t>
      </w:r>
    </w:p>
    <w:p w:rsidR="000D2B0E" w:rsidRPr="00AA2355" w:rsidRDefault="000D2B0E" w:rsidP="00C22D96">
      <w:pPr>
        <w:jc w:val="center"/>
        <w:rPr>
          <w:rFonts w:ascii="Arial Narrow" w:hAnsi="Arial Narrow" w:cs="Arial"/>
          <w:sz w:val="22"/>
          <w:szCs w:val="22"/>
        </w:rPr>
      </w:pPr>
    </w:p>
    <w:p w:rsidR="000D2B0E" w:rsidRPr="00AA2355" w:rsidRDefault="000D2B0E" w:rsidP="00C22D96">
      <w:pPr>
        <w:rPr>
          <w:rFonts w:ascii="Arial Narrow" w:hAnsi="Arial Narrow" w:cs="Arial"/>
          <w:b/>
          <w:sz w:val="22"/>
          <w:szCs w:val="22"/>
        </w:rPr>
      </w:pPr>
      <w:r w:rsidRPr="00AA2355">
        <w:rPr>
          <w:rFonts w:ascii="Arial Narrow" w:hAnsi="Arial Narrow" w:cs="Arial"/>
          <w:b/>
          <w:sz w:val="22"/>
          <w:szCs w:val="22"/>
        </w:rPr>
        <w:br w:type="page"/>
      </w:r>
    </w:p>
    <w:p w:rsidR="008F7E5A" w:rsidRPr="00AA2355" w:rsidRDefault="008F7E5A" w:rsidP="008F7E5A">
      <w:pPr>
        <w:keepNext/>
        <w:tabs>
          <w:tab w:val="num" w:pos="0"/>
        </w:tabs>
        <w:suppressAutoHyphens/>
        <w:ind w:left="4510" w:right="1137" w:hanging="3376"/>
        <w:jc w:val="center"/>
        <w:outlineLvl w:val="0"/>
        <w:rPr>
          <w:rFonts w:ascii="Arial Narrow" w:hAnsi="Arial Narrow" w:cs="Arial"/>
          <w:b/>
          <w:sz w:val="22"/>
          <w:szCs w:val="22"/>
          <w:lang w:eastAsia="ar-SA"/>
        </w:rPr>
      </w:pPr>
    </w:p>
    <w:p w:rsidR="008F7E5A" w:rsidRPr="00AA2355" w:rsidRDefault="008F7E5A" w:rsidP="008F7E5A">
      <w:pPr>
        <w:keepNext/>
        <w:tabs>
          <w:tab w:val="num" w:pos="0"/>
        </w:tabs>
        <w:suppressAutoHyphens/>
        <w:ind w:left="4510" w:right="1137" w:hanging="3376"/>
        <w:jc w:val="center"/>
        <w:outlineLvl w:val="0"/>
        <w:rPr>
          <w:rFonts w:ascii="Arial Narrow" w:hAnsi="Arial Narrow" w:cs="Arial"/>
          <w:b/>
          <w:sz w:val="22"/>
          <w:szCs w:val="22"/>
          <w:lang w:eastAsia="ar-SA"/>
        </w:rPr>
      </w:pPr>
      <w:r w:rsidRPr="00AA2355">
        <w:rPr>
          <w:rFonts w:ascii="Arial Narrow" w:hAnsi="Arial Narrow" w:cs="Arial"/>
          <w:b/>
          <w:sz w:val="22"/>
          <w:szCs w:val="22"/>
          <w:lang w:eastAsia="ar-SA"/>
        </w:rPr>
        <w:t>ANEXO V</w:t>
      </w:r>
      <w:r w:rsidR="003204CB" w:rsidRPr="00AA2355">
        <w:rPr>
          <w:rFonts w:ascii="Arial Narrow" w:hAnsi="Arial Narrow" w:cs="Arial"/>
          <w:b/>
          <w:sz w:val="22"/>
          <w:szCs w:val="22"/>
          <w:lang w:eastAsia="ar-SA"/>
        </w:rPr>
        <w:t>I</w:t>
      </w:r>
      <w:r w:rsidRPr="00AA2355">
        <w:rPr>
          <w:rFonts w:ascii="Arial Narrow" w:hAnsi="Arial Narrow" w:cs="Arial"/>
          <w:b/>
          <w:sz w:val="22"/>
          <w:szCs w:val="22"/>
          <w:lang w:eastAsia="ar-SA"/>
        </w:rPr>
        <w:t>II – DECLARAÇÃO DE QUE NÃO EMPREGA SERVIDOR</w:t>
      </w:r>
    </w:p>
    <w:p w:rsidR="008F7E5A" w:rsidRPr="00AA2355" w:rsidRDefault="008F7E5A" w:rsidP="008F7E5A">
      <w:pPr>
        <w:spacing w:line="360" w:lineRule="auto"/>
        <w:rPr>
          <w:rFonts w:ascii="Arial Narrow" w:hAnsi="Arial Narrow"/>
          <w:b/>
        </w:rPr>
      </w:pPr>
    </w:p>
    <w:p w:rsidR="008F7E5A" w:rsidRPr="00AA2355" w:rsidRDefault="008F7E5A" w:rsidP="008F7E5A">
      <w:pPr>
        <w:spacing w:line="360" w:lineRule="auto"/>
        <w:rPr>
          <w:rFonts w:ascii="Arial Narrow" w:hAnsi="Arial Narrow"/>
          <w:b/>
        </w:rPr>
      </w:pPr>
    </w:p>
    <w:p w:rsidR="008F7E5A" w:rsidRPr="00AA2355" w:rsidRDefault="008F7E5A" w:rsidP="008F7E5A">
      <w:pPr>
        <w:spacing w:line="360" w:lineRule="auto"/>
        <w:rPr>
          <w:rFonts w:ascii="Arial Narrow" w:hAnsi="Arial Narrow"/>
          <w:b/>
        </w:rPr>
      </w:pPr>
    </w:p>
    <w:p w:rsidR="008F7E5A" w:rsidRPr="00AA2355" w:rsidRDefault="008F7E5A" w:rsidP="008F7E5A">
      <w:pPr>
        <w:tabs>
          <w:tab w:val="left" w:pos="851"/>
          <w:tab w:val="left" w:pos="2744"/>
          <w:tab w:val="left" w:pos="5003"/>
        </w:tabs>
        <w:spacing w:line="360" w:lineRule="auto"/>
        <w:jc w:val="both"/>
        <w:rPr>
          <w:rFonts w:ascii="Arial Narrow" w:hAnsi="Arial Narrow"/>
        </w:rPr>
      </w:pPr>
      <w:r w:rsidRPr="00AA2355">
        <w:rPr>
          <w:rFonts w:ascii="Arial Narrow" w:hAnsi="Arial Narrow"/>
        </w:rPr>
        <w:t>A</w:t>
      </w:r>
      <w:r w:rsidRPr="00AA2355">
        <w:rPr>
          <w:rFonts w:ascii="Arial Narrow" w:hAnsi="Arial Narrow"/>
          <w:spacing w:val="3"/>
        </w:rPr>
        <w:t xml:space="preserve"> </w:t>
      </w:r>
      <w:r w:rsidRPr="00AA2355">
        <w:rPr>
          <w:rFonts w:ascii="Arial Narrow" w:hAnsi="Arial Narrow"/>
        </w:rPr>
        <w:t>participante</w:t>
      </w:r>
      <w:r w:rsidRPr="00AA2355">
        <w:rPr>
          <w:rFonts w:ascii="Arial Narrow" w:hAnsi="Arial Narrow"/>
          <w:u w:val="single"/>
        </w:rPr>
        <w:t xml:space="preserve"> </w:t>
      </w:r>
      <w:r w:rsidRPr="00AA2355">
        <w:rPr>
          <w:rFonts w:ascii="Arial Narrow" w:hAnsi="Arial Narrow"/>
          <w:u w:val="single"/>
        </w:rPr>
        <w:tab/>
        <w:t>razão</w:t>
      </w:r>
      <w:r w:rsidRPr="00AA2355">
        <w:rPr>
          <w:rFonts w:ascii="Arial Narrow" w:hAnsi="Arial Narrow"/>
          <w:spacing w:val="3"/>
          <w:u w:val="single"/>
        </w:rPr>
        <w:t xml:space="preserve"> </w:t>
      </w:r>
      <w:r w:rsidRPr="00AA2355">
        <w:rPr>
          <w:rFonts w:ascii="Arial Narrow" w:hAnsi="Arial Narrow"/>
          <w:u w:val="single"/>
        </w:rPr>
        <w:t>social</w:t>
      </w:r>
      <w:r w:rsidRPr="00AA2355">
        <w:rPr>
          <w:rFonts w:ascii="Arial Narrow" w:hAnsi="Arial Narrow"/>
          <w:u w:val="single"/>
        </w:rPr>
        <w:tab/>
      </w:r>
      <w:r w:rsidRPr="00AA2355">
        <w:rPr>
          <w:rFonts w:ascii="Arial Narrow" w:hAnsi="Arial Narrow"/>
        </w:rPr>
        <w:t xml:space="preserve">declara sob as penas da lei que até a presente data não contem, em seu quadro estatutário, servidor público lotado na PREFEITURA MUNICIPAL DE PILAR DO SUL, seja de provimento efetivo ou em exercício de cargo comissionado ou de função gratificada, ou que </w:t>
      </w:r>
      <w:proofErr w:type="spellStart"/>
      <w:r w:rsidRPr="00AA2355">
        <w:rPr>
          <w:rFonts w:ascii="Arial Narrow" w:hAnsi="Arial Narrow"/>
        </w:rPr>
        <w:t>esteja</w:t>
      </w:r>
      <w:proofErr w:type="spellEnd"/>
      <w:r w:rsidRPr="00AA2355">
        <w:rPr>
          <w:rFonts w:ascii="Arial Narrow" w:hAnsi="Arial Narrow"/>
        </w:rPr>
        <w:t xml:space="preserve"> em exercício de mandato eletivo ou com registro oficial de candidatura para qualquer desses</w:t>
      </w:r>
      <w:r w:rsidRPr="00AA2355">
        <w:rPr>
          <w:rFonts w:ascii="Arial Narrow" w:hAnsi="Arial Narrow"/>
          <w:spacing w:val="-3"/>
        </w:rPr>
        <w:t xml:space="preserve"> </w:t>
      </w:r>
      <w:r w:rsidRPr="00AA2355">
        <w:rPr>
          <w:rFonts w:ascii="Arial Narrow" w:hAnsi="Arial Narrow"/>
        </w:rPr>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8F7E5A" w:rsidRPr="00AA2355" w:rsidRDefault="008F7E5A" w:rsidP="008F7E5A">
      <w:pPr>
        <w:spacing w:line="360" w:lineRule="auto"/>
        <w:rPr>
          <w:rFonts w:ascii="Arial Narrow" w:hAnsi="Arial Narrow"/>
        </w:rPr>
      </w:pPr>
    </w:p>
    <w:p w:rsidR="008F7E5A" w:rsidRPr="00AA2355" w:rsidRDefault="008F7E5A" w:rsidP="008F7E5A">
      <w:pPr>
        <w:tabs>
          <w:tab w:val="left" w:pos="1653"/>
          <w:tab w:val="left" w:pos="2404"/>
          <w:tab w:val="left" w:pos="4009"/>
        </w:tabs>
        <w:spacing w:before="101"/>
        <w:jc w:val="right"/>
        <w:rPr>
          <w:rFonts w:ascii="Arial Narrow" w:hAnsi="Arial Narrow"/>
        </w:rPr>
      </w:pPr>
      <w:r w:rsidRPr="00AA2355">
        <w:rPr>
          <w:rFonts w:ascii="Arial Narrow" w:hAnsi="Arial Narrow"/>
          <w:u w:val="single"/>
        </w:rPr>
        <w:tab/>
      </w:r>
      <w:r w:rsidRPr="00AA2355">
        <w:rPr>
          <w:rFonts w:ascii="Arial Narrow" w:hAnsi="Arial Narrow"/>
        </w:rPr>
        <w:t>,</w:t>
      </w:r>
      <w:r w:rsidRPr="00AA2355">
        <w:rPr>
          <w:rFonts w:ascii="Arial Narrow" w:hAnsi="Arial Narrow"/>
          <w:u w:val="single"/>
        </w:rPr>
        <w:t xml:space="preserve"> </w:t>
      </w:r>
      <w:r w:rsidRPr="00AA2355">
        <w:rPr>
          <w:rFonts w:ascii="Arial Narrow" w:hAnsi="Arial Narrow"/>
          <w:u w:val="single"/>
        </w:rPr>
        <w:tab/>
      </w:r>
      <w:r w:rsidRPr="00AA2355">
        <w:rPr>
          <w:rFonts w:ascii="Arial Narrow" w:hAnsi="Arial Narrow"/>
        </w:rPr>
        <w:t>de</w:t>
      </w:r>
      <w:r w:rsidRPr="00AA2355">
        <w:rPr>
          <w:rFonts w:ascii="Arial Narrow" w:hAnsi="Arial Narrow"/>
          <w:u w:val="single"/>
        </w:rPr>
        <w:t xml:space="preserve"> </w:t>
      </w:r>
      <w:r w:rsidRPr="00AA2355">
        <w:rPr>
          <w:rFonts w:ascii="Arial Narrow" w:hAnsi="Arial Narrow"/>
          <w:u w:val="single"/>
        </w:rPr>
        <w:tab/>
      </w:r>
      <w:proofErr w:type="spellStart"/>
      <w:r w:rsidRPr="00AA2355">
        <w:rPr>
          <w:rFonts w:ascii="Arial Narrow" w:hAnsi="Arial Narrow"/>
        </w:rPr>
        <w:t>de</w:t>
      </w:r>
      <w:proofErr w:type="spellEnd"/>
      <w:r w:rsidRPr="00AA2355">
        <w:rPr>
          <w:rFonts w:ascii="Arial Narrow" w:hAnsi="Arial Narrow"/>
          <w:spacing w:val="-3"/>
        </w:rPr>
        <w:t xml:space="preserve"> </w:t>
      </w:r>
      <w:r w:rsidRPr="00AA2355">
        <w:rPr>
          <w:rFonts w:ascii="Arial Narrow" w:hAnsi="Arial Narrow"/>
        </w:rPr>
        <w:t>2020</w:t>
      </w:r>
    </w:p>
    <w:p w:rsidR="008F7E5A" w:rsidRPr="00AA2355" w:rsidRDefault="008F7E5A" w:rsidP="008F7E5A">
      <w:pPr>
        <w:rPr>
          <w:rFonts w:ascii="Arial Narrow" w:hAnsi="Arial Narrow"/>
          <w:sz w:val="20"/>
        </w:rPr>
      </w:pPr>
    </w:p>
    <w:p w:rsidR="008F7E5A" w:rsidRPr="00AA2355" w:rsidRDefault="008F7E5A" w:rsidP="008F7E5A">
      <w:pPr>
        <w:spacing w:before="10"/>
        <w:rPr>
          <w:rFonts w:ascii="Arial Narrow" w:hAnsi="Arial Narrow"/>
          <w:sz w:val="17"/>
        </w:rPr>
      </w:pPr>
    </w:p>
    <w:p w:rsidR="008F7E5A" w:rsidRPr="00AA2355" w:rsidRDefault="008F7E5A" w:rsidP="008F7E5A">
      <w:pPr>
        <w:spacing w:before="1"/>
        <w:rPr>
          <w:rFonts w:ascii="Arial Narrow" w:hAnsi="Arial Narrow"/>
          <w:sz w:val="20"/>
        </w:rPr>
      </w:pPr>
    </w:p>
    <w:p w:rsidR="008F7E5A" w:rsidRPr="00AA2355" w:rsidRDefault="008F7E5A" w:rsidP="008F7E5A">
      <w:pPr>
        <w:spacing w:before="1"/>
        <w:rPr>
          <w:rFonts w:ascii="Arial Narrow" w:hAnsi="Arial Narrow"/>
          <w:sz w:val="20"/>
        </w:rPr>
      </w:pPr>
    </w:p>
    <w:p w:rsidR="00823026" w:rsidRPr="00AA2355" w:rsidRDefault="00823026" w:rsidP="008F7E5A">
      <w:pPr>
        <w:spacing w:before="1"/>
        <w:rPr>
          <w:rFonts w:ascii="Arial Narrow" w:hAnsi="Arial Narrow"/>
          <w:sz w:val="20"/>
        </w:rPr>
      </w:pPr>
    </w:p>
    <w:p w:rsidR="008F7E5A" w:rsidRPr="00AA2355" w:rsidRDefault="008F7E5A" w:rsidP="008F7E5A">
      <w:pPr>
        <w:spacing w:before="1"/>
        <w:rPr>
          <w:rFonts w:ascii="Arial Narrow" w:hAnsi="Arial Narrow"/>
          <w:sz w:val="20"/>
        </w:rPr>
      </w:pPr>
    </w:p>
    <w:p w:rsidR="008F7E5A" w:rsidRPr="00AA2355" w:rsidRDefault="008F7E5A" w:rsidP="008F7E5A">
      <w:pPr>
        <w:spacing w:before="1"/>
        <w:rPr>
          <w:rFonts w:ascii="Arial Narrow" w:hAnsi="Arial Narrow"/>
          <w:sz w:val="20"/>
        </w:rPr>
      </w:pPr>
      <w:r w:rsidRPr="00AA2355">
        <w:rPr>
          <w:rFonts w:ascii="Arial Narrow" w:hAnsi="Arial Narrow"/>
          <w:noProof/>
        </w:rPr>
        <mc:AlternateContent>
          <mc:Choice Requires="wps">
            <w:drawing>
              <wp:anchor distT="0" distB="0" distL="0" distR="0" simplePos="0" relativeHeight="251660288" behindDoc="1" locked="0" layoutInCell="1" allowOverlap="1" wp14:anchorId="7E670D4E" wp14:editId="52765B9A">
                <wp:simplePos x="0" y="0"/>
                <wp:positionH relativeFrom="page">
                  <wp:posOffset>2378075</wp:posOffset>
                </wp:positionH>
                <wp:positionV relativeFrom="paragraph">
                  <wp:posOffset>175260</wp:posOffset>
                </wp:positionV>
                <wp:extent cx="2804160" cy="0"/>
                <wp:effectExtent l="0" t="0" r="0" b="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AFE1C1" id="Line 6" o:spid="_x0000_s1026" style="position:absolute;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8F7E5A" w:rsidRPr="00AA2355" w:rsidRDefault="008F7E5A" w:rsidP="008F7E5A">
      <w:pPr>
        <w:rPr>
          <w:rFonts w:ascii="Arial Narrow" w:hAnsi="Arial Narrow"/>
        </w:rPr>
      </w:pPr>
    </w:p>
    <w:p w:rsidR="008F7E5A" w:rsidRPr="00AA2355" w:rsidRDefault="008F7E5A" w:rsidP="008F7E5A">
      <w:pPr>
        <w:jc w:val="center"/>
        <w:rPr>
          <w:rFonts w:ascii="Arial Narrow" w:hAnsi="Arial Narrow"/>
        </w:rPr>
      </w:pPr>
      <w:r w:rsidRPr="00AA2355">
        <w:rPr>
          <w:rFonts w:ascii="Arial Narrow" w:hAnsi="Arial Narrow"/>
        </w:rPr>
        <w:t>Nome e assinatura do representante</w:t>
      </w:r>
    </w:p>
    <w:p w:rsidR="008F7E5A" w:rsidRPr="00AA2355" w:rsidRDefault="008F7E5A" w:rsidP="008F7E5A">
      <w:pPr>
        <w:jc w:val="center"/>
        <w:rPr>
          <w:rFonts w:ascii="Arial Narrow" w:hAnsi="Arial Narrow"/>
        </w:rPr>
      </w:pPr>
      <w:r w:rsidRPr="00AA2355">
        <w:rPr>
          <w:rFonts w:ascii="Arial Narrow" w:hAnsi="Arial Narrow"/>
        </w:rPr>
        <w:t>RG nº...............................................</w:t>
      </w:r>
    </w:p>
    <w:p w:rsidR="008F7E5A" w:rsidRPr="00AA2355" w:rsidRDefault="008F7E5A">
      <w:pPr>
        <w:spacing w:after="200" w:line="276" w:lineRule="auto"/>
        <w:rPr>
          <w:rFonts w:ascii="Arial Narrow" w:hAnsi="Arial Narrow" w:cs="Arial"/>
          <w:b/>
          <w:sz w:val="22"/>
          <w:szCs w:val="22"/>
          <w:lang w:eastAsia="ar-SA"/>
        </w:rPr>
      </w:pPr>
    </w:p>
    <w:p w:rsidR="008F7E5A" w:rsidRPr="00AA2355" w:rsidRDefault="008F7E5A" w:rsidP="008F7E5A">
      <w:pPr>
        <w:keepNext/>
        <w:tabs>
          <w:tab w:val="num" w:pos="0"/>
        </w:tabs>
        <w:suppressAutoHyphens/>
        <w:ind w:left="4510" w:right="1137" w:hanging="3376"/>
        <w:jc w:val="center"/>
        <w:outlineLvl w:val="0"/>
        <w:rPr>
          <w:rFonts w:ascii="Arial Narrow" w:hAnsi="Arial Narrow" w:cs="Arial"/>
          <w:b/>
          <w:sz w:val="22"/>
          <w:szCs w:val="22"/>
          <w:lang w:eastAsia="ar-SA"/>
        </w:rPr>
      </w:pPr>
    </w:p>
    <w:p w:rsidR="008F7E5A" w:rsidRPr="00AA2355" w:rsidRDefault="008F7E5A">
      <w:pPr>
        <w:spacing w:after="200" w:line="276" w:lineRule="auto"/>
        <w:rPr>
          <w:rFonts w:ascii="Arial Narrow" w:hAnsi="Arial Narrow" w:cs="Arial"/>
          <w:b/>
          <w:sz w:val="22"/>
          <w:szCs w:val="22"/>
          <w:lang w:eastAsia="ar-SA"/>
        </w:rPr>
      </w:pPr>
      <w:r w:rsidRPr="00AA2355">
        <w:rPr>
          <w:rFonts w:ascii="Arial Narrow" w:hAnsi="Arial Narrow" w:cs="Arial"/>
          <w:b/>
          <w:sz w:val="22"/>
          <w:szCs w:val="22"/>
          <w:lang w:eastAsia="ar-SA"/>
        </w:rPr>
        <w:br w:type="page"/>
      </w:r>
      <w:bookmarkStart w:id="0" w:name="_GoBack"/>
      <w:bookmarkEnd w:id="0"/>
    </w:p>
    <w:p w:rsidR="005023F0" w:rsidRPr="00AA2355" w:rsidRDefault="005023F0" w:rsidP="005023F0">
      <w:pPr>
        <w:ind w:right="-1"/>
        <w:jc w:val="center"/>
        <w:rPr>
          <w:rFonts w:ascii="Arial Narrow" w:hAnsi="Arial Narrow" w:cs="Arial"/>
          <w:b/>
          <w:sz w:val="22"/>
          <w:szCs w:val="22"/>
          <w:u w:val="single"/>
          <w:lang w:val="x-none" w:eastAsia="x-none"/>
        </w:rPr>
      </w:pPr>
      <w:r w:rsidRPr="00AA2355">
        <w:rPr>
          <w:rFonts w:ascii="Arial Narrow" w:hAnsi="Arial Narrow" w:cs="Arial"/>
          <w:b/>
          <w:sz w:val="22"/>
          <w:szCs w:val="22"/>
          <w:u w:val="single"/>
          <w:lang w:val="x-none" w:eastAsia="x-none"/>
        </w:rPr>
        <w:lastRenderedPageBreak/>
        <w:t xml:space="preserve">ANEXO </w:t>
      </w:r>
      <w:r w:rsidRPr="00AA2355">
        <w:rPr>
          <w:rFonts w:ascii="Arial Narrow" w:hAnsi="Arial Narrow" w:cs="Arial"/>
          <w:b/>
          <w:sz w:val="22"/>
          <w:szCs w:val="22"/>
          <w:u w:val="single"/>
          <w:lang w:eastAsia="x-none"/>
        </w:rPr>
        <w:t>IX</w:t>
      </w:r>
      <w:r w:rsidRPr="00AA2355">
        <w:rPr>
          <w:rFonts w:ascii="Arial Narrow" w:hAnsi="Arial Narrow" w:cs="Arial"/>
          <w:b/>
          <w:sz w:val="22"/>
          <w:szCs w:val="22"/>
          <w:u w:val="single"/>
          <w:lang w:val="x-none" w:eastAsia="x-none"/>
        </w:rPr>
        <w:t xml:space="preserve"> – DECLARAÇÃO DE CONCORDÂNCIA COM OS TERMOS DO EDITAL</w:t>
      </w:r>
    </w:p>
    <w:p w:rsidR="005023F0" w:rsidRPr="00AA2355" w:rsidRDefault="005023F0" w:rsidP="005023F0">
      <w:pPr>
        <w:pStyle w:val="NormalWeb"/>
        <w:spacing w:before="0" w:beforeAutospacing="0" w:after="0" w:afterAutospacing="0"/>
        <w:jc w:val="center"/>
        <w:rPr>
          <w:rFonts w:ascii="Arial Narrow" w:hAnsi="Arial Narrow"/>
          <w:sz w:val="22"/>
          <w:szCs w:val="22"/>
        </w:rPr>
      </w:pPr>
    </w:p>
    <w:p w:rsidR="005023F0" w:rsidRPr="00AA2355" w:rsidRDefault="005023F0" w:rsidP="005023F0">
      <w:pPr>
        <w:pStyle w:val="NormalWeb"/>
        <w:spacing w:before="0" w:beforeAutospacing="0" w:after="0" w:afterAutospacing="0"/>
        <w:jc w:val="center"/>
        <w:outlineLvl w:val="0"/>
        <w:rPr>
          <w:rFonts w:ascii="Arial Narrow" w:hAnsi="Arial Narrow"/>
          <w:b/>
          <w:sz w:val="22"/>
          <w:szCs w:val="22"/>
          <w:u w:val="single"/>
        </w:rPr>
      </w:pPr>
    </w:p>
    <w:p w:rsidR="005023F0" w:rsidRPr="00AA2355" w:rsidRDefault="005023F0" w:rsidP="005023F0">
      <w:pPr>
        <w:pStyle w:val="NormalWeb"/>
        <w:spacing w:before="0" w:beforeAutospacing="0" w:after="0" w:afterAutospacing="0"/>
        <w:jc w:val="center"/>
        <w:outlineLvl w:val="0"/>
        <w:rPr>
          <w:rFonts w:ascii="Arial Narrow" w:hAnsi="Arial Narrow"/>
          <w:b/>
          <w:sz w:val="22"/>
          <w:szCs w:val="22"/>
          <w:u w:val="single"/>
        </w:rPr>
      </w:pPr>
    </w:p>
    <w:p w:rsidR="005023F0" w:rsidRPr="00AA2355" w:rsidRDefault="005023F0" w:rsidP="005023F0">
      <w:pPr>
        <w:pStyle w:val="NormalWeb"/>
        <w:spacing w:before="0" w:beforeAutospacing="0" w:after="0" w:afterAutospacing="0"/>
        <w:jc w:val="center"/>
        <w:outlineLvl w:val="0"/>
        <w:rPr>
          <w:rFonts w:ascii="Arial Narrow" w:hAnsi="Arial Narrow"/>
          <w:b/>
          <w:sz w:val="22"/>
          <w:szCs w:val="22"/>
          <w:u w:val="single"/>
        </w:rPr>
      </w:pPr>
      <w:r w:rsidRPr="00AA2355">
        <w:rPr>
          <w:rFonts w:ascii="Arial Narrow" w:hAnsi="Arial Narrow"/>
          <w:b/>
          <w:sz w:val="22"/>
          <w:szCs w:val="22"/>
          <w:u w:val="single"/>
        </w:rPr>
        <w:t>DECLARAÇÃO</w:t>
      </w:r>
    </w:p>
    <w:p w:rsidR="005023F0" w:rsidRPr="00AA2355" w:rsidRDefault="005023F0" w:rsidP="005023F0">
      <w:pPr>
        <w:pStyle w:val="NormalWeb"/>
        <w:spacing w:before="0" w:beforeAutospacing="0" w:after="0" w:afterAutospacing="0"/>
        <w:jc w:val="center"/>
        <w:rPr>
          <w:rFonts w:ascii="Arial Narrow" w:hAnsi="Arial Narrow"/>
          <w:b/>
          <w:sz w:val="22"/>
          <w:szCs w:val="22"/>
          <w:u w:val="single"/>
        </w:rPr>
      </w:pPr>
    </w:p>
    <w:p w:rsidR="005023F0" w:rsidRPr="00AA2355" w:rsidRDefault="005023F0" w:rsidP="005023F0">
      <w:pPr>
        <w:pStyle w:val="NormalWeb"/>
        <w:spacing w:before="0" w:beforeAutospacing="0" w:after="0" w:afterAutospacing="0"/>
        <w:jc w:val="center"/>
        <w:rPr>
          <w:rFonts w:ascii="Arial Narrow" w:hAnsi="Arial Narrow"/>
          <w:b/>
          <w:sz w:val="22"/>
          <w:szCs w:val="22"/>
          <w:u w:val="single"/>
        </w:rPr>
      </w:pPr>
    </w:p>
    <w:p w:rsidR="005023F0" w:rsidRPr="00AA2355" w:rsidRDefault="005023F0" w:rsidP="005023F0">
      <w:pPr>
        <w:jc w:val="both"/>
        <w:rPr>
          <w:rFonts w:ascii="Arial Narrow" w:hAnsi="Arial Narrow"/>
          <w:sz w:val="22"/>
          <w:szCs w:val="22"/>
        </w:rPr>
      </w:pPr>
      <w:r w:rsidRPr="00AA2355">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AA2355">
        <w:rPr>
          <w:rFonts w:ascii="Arial Narrow" w:hAnsi="Arial Narrow"/>
          <w:sz w:val="22"/>
          <w:szCs w:val="22"/>
        </w:rPr>
        <w:t>Sr</w:t>
      </w:r>
      <w:proofErr w:type="spellEnd"/>
      <w:r w:rsidRPr="00AA2355">
        <w:rPr>
          <w:rFonts w:ascii="Arial Narrow" w:hAnsi="Arial Narrow"/>
          <w:sz w:val="22"/>
          <w:szCs w:val="22"/>
        </w:rPr>
        <w:t>(a) ____________________________________, portador(a) da Carteira de Identidade RG nº _________________________ e do CPF nº ________________________________, DECLARA que examinou criteriosamente os documentos do Edital do Pregão Presencial n.º 12/2020</w:t>
      </w:r>
      <w:r w:rsidRPr="00AA2355">
        <w:rPr>
          <w:rFonts w:ascii="Arial Narrow" w:hAnsi="Arial Narrow"/>
          <w:b/>
          <w:sz w:val="22"/>
          <w:szCs w:val="22"/>
        </w:rPr>
        <w:t xml:space="preserve"> </w:t>
      </w:r>
      <w:r w:rsidRPr="00AA2355">
        <w:rPr>
          <w:rFonts w:ascii="Arial Narrow" w:hAnsi="Arial Narrow"/>
          <w:sz w:val="22"/>
          <w:szCs w:val="22"/>
        </w:rPr>
        <w:t>da Prefeitura Municipal de Pilar do Sul, e julgou-os suficientes para a elaboração da proposta financeira voltada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5023F0" w:rsidRPr="00AA2355" w:rsidRDefault="005023F0" w:rsidP="005023F0">
      <w:pPr>
        <w:rPr>
          <w:rFonts w:ascii="Arial Narrow" w:hAnsi="Arial Narrow"/>
          <w:sz w:val="22"/>
          <w:szCs w:val="22"/>
        </w:rPr>
      </w:pPr>
      <w:r w:rsidRPr="00AA2355">
        <w:rPr>
          <w:rFonts w:ascii="Arial Narrow" w:hAnsi="Arial Narrow"/>
          <w:sz w:val="22"/>
          <w:szCs w:val="22"/>
        </w:rPr>
        <w:t xml:space="preserve"> </w:t>
      </w:r>
    </w:p>
    <w:p w:rsidR="005023F0" w:rsidRPr="00AA2355" w:rsidRDefault="005023F0" w:rsidP="005023F0">
      <w:pPr>
        <w:jc w:val="both"/>
        <w:rPr>
          <w:rFonts w:ascii="Arial Narrow" w:hAnsi="Arial Narrow"/>
          <w:sz w:val="22"/>
          <w:szCs w:val="22"/>
        </w:rPr>
      </w:pPr>
    </w:p>
    <w:p w:rsidR="005023F0" w:rsidRPr="00AA2355" w:rsidRDefault="005023F0" w:rsidP="005023F0">
      <w:pPr>
        <w:pStyle w:val="NormalWeb"/>
        <w:spacing w:before="0" w:beforeAutospacing="0" w:after="0" w:afterAutospacing="0"/>
        <w:jc w:val="center"/>
        <w:rPr>
          <w:rFonts w:ascii="Arial Narrow" w:hAnsi="Arial Narrow"/>
          <w:sz w:val="22"/>
          <w:szCs w:val="22"/>
        </w:rPr>
      </w:pPr>
    </w:p>
    <w:p w:rsidR="005023F0" w:rsidRPr="00AA2355" w:rsidRDefault="005023F0" w:rsidP="005023F0">
      <w:pPr>
        <w:jc w:val="center"/>
        <w:rPr>
          <w:rFonts w:ascii="Arial Narrow" w:hAnsi="Arial Narrow"/>
          <w:sz w:val="22"/>
          <w:szCs w:val="22"/>
        </w:rPr>
      </w:pPr>
      <w:r w:rsidRPr="00AA2355">
        <w:rPr>
          <w:rFonts w:ascii="Arial Narrow" w:hAnsi="Arial Narrow"/>
          <w:sz w:val="22"/>
          <w:szCs w:val="22"/>
        </w:rPr>
        <w:t>_______________</w:t>
      </w:r>
      <w:proofErr w:type="gramStart"/>
      <w:r w:rsidRPr="00AA2355">
        <w:rPr>
          <w:rFonts w:ascii="Arial Narrow" w:hAnsi="Arial Narrow"/>
          <w:sz w:val="22"/>
          <w:szCs w:val="22"/>
        </w:rPr>
        <w:t>_ ,</w:t>
      </w:r>
      <w:proofErr w:type="gramEnd"/>
      <w:r w:rsidRPr="00AA2355">
        <w:rPr>
          <w:rFonts w:ascii="Arial Narrow" w:hAnsi="Arial Narrow"/>
          <w:sz w:val="22"/>
          <w:szCs w:val="22"/>
        </w:rPr>
        <w:t xml:space="preserve"> ______ de _____________ </w:t>
      </w:r>
      <w:proofErr w:type="spellStart"/>
      <w:r w:rsidRPr="00AA2355">
        <w:rPr>
          <w:rFonts w:ascii="Arial Narrow" w:hAnsi="Arial Narrow"/>
          <w:sz w:val="22"/>
          <w:szCs w:val="22"/>
        </w:rPr>
        <w:t>de</w:t>
      </w:r>
      <w:proofErr w:type="spellEnd"/>
      <w:r w:rsidRPr="00AA2355">
        <w:rPr>
          <w:rFonts w:ascii="Arial Narrow" w:hAnsi="Arial Narrow"/>
          <w:sz w:val="22"/>
          <w:szCs w:val="22"/>
        </w:rPr>
        <w:t xml:space="preserve"> 2020.</w:t>
      </w:r>
    </w:p>
    <w:p w:rsidR="005023F0" w:rsidRPr="00AA2355" w:rsidRDefault="005023F0" w:rsidP="005023F0">
      <w:pPr>
        <w:pStyle w:val="NormalWeb"/>
        <w:spacing w:before="0" w:beforeAutospacing="0" w:after="0" w:afterAutospacing="0"/>
        <w:jc w:val="center"/>
        <w:rPr>
          <w:rFonts w:ascii="Arial Narrow" w:hAnsi="Arial Narrow"/>
          <w:sz w:val="22"/>
          <w:szCs w:val="22"/>
        </w:rPr>
      </w:pPr>
    </w:p>
    <w:p w:rsidR="005023F0" w:rsidRPr="00AA2355" w:rsidRDefault="005023F0" w:rsidP="005023F0">
      <w:pPr>
        <w:pStyle w:val="NormalWeb"/>
        <w:spacing w:before="0" w:beforeAutospacing="0" w:after="0" w:afterAutospacing="0"/>
        <w:jc w:val="center"/>
        <w:rPr>
          <w:rFonts w:ascii="Arial Narrow" w:hAnsi="Arial Narrow"/>
          <w:sz w:val="22"/>
          <w:szCs w:val="22"/>
        </w:rPr>
      </w:pPr>
      <w:r w:rsidRPr="00AA2355">
        <w:rPr>
          <w:rFonts w:ascii="Arial Narrow" w:hAnsi="Arial Narrow"/>
          <w:sz w:val="22"/>
          <w:szCs w:val="22"/>
        </w:rPr>
        <w:t>_____________________________________</w:t>
      </w:r>
      <w:proofErr w:type="gramStart"/>
      <w:r w:rsidRPr="00AA2355">
        <w:rPr>
          <w:rFonts w:ascii="Arial Narrow" w:hAnsi="Arial Narrow"/>
          <w:sz w:val="22"/>
          <w:szCs w:val="22"/>
        </w:rPr>
        <w:t>_</w:t>
      </w:r>
      <w:r w:rsidRPr="00AA2355">
        <w:rPr>
          <w:rFonts w:ascii="Arial Narrow" w:hAnsi="Arial Narrow"/>
          <w:sz w:val="22"/>
          <w:szCs w:val="22"/>
        </w:rPr>
        <w:br/>
        <w:t>(</w:t>
      </w:r>
      <w:proofErr w:type="gramEnd"/>
      <w:r w:rsidRPr="00AA2355">
        <w:rPr>
          <w:rFonts w:ascii="Arial Narrow" w:hAnsi="Arial Narrow"/>
          <w:sz w:val="22"/>
          <w:szCs w:val="22"/>
        </w:rPr>
        <w:t>representante legal)</w:t>
      </w:r>
    </w:p>
    <w:p w:rsidR="005023F0" w:rsidRPr="00AA2355" w:rsidRDefault="005023F0">
      <w:pPr>
        <w:spacing w:after="200" w:line="276" w:lineRule="auto"/>
        <w:rPr>
          <w:rFonts w:ascii="Arial Narrow" w:hAnsi="Arial Narrow" w:cs="Arial"/>
          <w:b/>
          <w:sz w:val="22"/>
          <w:szCs w:val="22"/>
          <w:lang w:eastAsia="ar-SA"/>
        </w:rPr>
      </w:pPr>
      <w:r w:rsidRPr="00AA2355">
        <w:rPr>
          <w:rFonts w:ascii="Arial Narrow" w:hAnsi="Arial Narrow" w:cs="Arial"/>
          <w:b/>
          <w:sz w:val="22"/>
          <w:szCs w:val="22"/>
          <w:lang w:eastAsia="ar-SA"/>
        </w:rPr>
        <w:br w:type="page"/>
      </w:r>
    </w:p>
    <w:p w:rsidR="005023F0" w:rsidRPr="00AA2355" w:rsidRDefault="005023F0">
      <w:pPr>
        <w:spacing w:after="200" w:line="276" w:lineRule="auto"/>
        <w:rPr>
          <w:rFonts w:ascii="Arial Narrow" w:hAnsi="Arial Narrow" w:cs="Arial"/>
          <w:b/>
          <w:sz w:val="22"/>
          <w:szCs w:val="22"/>
          <w:lang w:eastAsia="ar-SA"/>
        </w:rPr>
      </w:pPr>
    </w:p>
    <w:p w:rsidR="008F7E5A" w:rsidRPr="00AA2355" w:rsidRDefault="008F7E5A" w:rsidP="008F7E5A">
      <w:pPr>
        <w:keepNext/>
        <w:tabs>
          <w:tab w:val="num" w:pos="0"/>
        </w:tabs>
        <w:suppressAutoHyphens/>
        <w:ind w:left="4510" w:right="1137" w:hanging="3376"/>
        <w:jc w:val="center"/>
        <w:outlineLvl w:val="0"/>
        <w:rPr>
          <w:rFonts w:ascii="Arial Narrow" w:hAnsi="Arial Narrow" w:cs="Arial"/>
          <w:b/>
          <w:sz w:val="22"/>
          <w:szCs w:val="22"/>
          <w:lang w:eastAsia="ar-SA"/>
        </w:rPr>
      </w:pPr>
      <w:r w:rsidRPr="00AA2355">
        <w:rPr>
          <w:rFonts w:ascii="Arial Narrow" w:hAnsi="Arial Narrow" w:cs="Arial"/>
          <w:b/>
          <w:sz w:val="22"/>
          <w:szCs w:val="22"/>
          <w:lang w:eastAsia="ar-SA"/>
        </w:rPr>
        <w:t xml:space="preserve">ANEXO </w:t>
      </w:r>
      <w:r w:rsidR="003204CB" w:rsidRPr="00AA2355">
        <w:rPr>
          <w:rFonts w:ascii="Arial Narrow" w:hAnsi="Arial Narrow" w:cs="Arial"/>
          <w:b/>
          <w:sz w:val="22"/>
          <w:szCs w:val="22"/>
          <w:lang w:eastAsia="ar-SA"/>
        </w:rPr>
        <w:t>X</w:t>
      </w:r>
      <w:r w:rsidRPr="00AA2355">
        <w:rPr>
          <w:rFonts w:ascii="Arial Narrow" w:hAnsi="Arial Narrow" w:cs="Arial"/>
          <w:b/>
          <w:sz w:val="22"/>
          <w:szCs w:val="22"/>
          <w:lang w:eastAsia="ar-SA"/>
        </w:rPr>
        <w:t xml:space="preserve"> – COMPROVANTE RETIRADA DE EDITAL</w:t>
      </w:r>
    </w:p>
    <w:p w:rsidR="008F7E5A" w:rsidRPr="00AA2355" w:rsidRDefault="008F7E5A" w:rsidP="008F7E5A">
      <w:pPr>
        <w:widowControl w:val="0"/>
        <w:suppressAutoHyphens/>
        <w:rPr>
          <w:rFonts w:ascii="Arial Narrow" w:hAnsi="Arial Narrow" w:cs="Arial"/>
          <w:b/>
          <w:sz w:val="22"/>
          <w:szCs w:val="22"/>
          <w:lang w:eastAsia="ar-SA"/>
        </w:rPr>
      </w:pPr>
    </w:p>
    <w:p w:rsidR="008F7E5A" w:rsidRPr="00AA2355" w:rsidRDefault="008F7E5A" w:rsidP="008F7E5A">
      <w:pPr>
        <w:tabs>
          <w:tab w:val="left" w:pos="3735"/>
          <w:tab w:val="left" w:pos="9569"/>
        </w:tabs>
        <w:suppressAutoHyphens/>
        <w:ind w:left="255" w:right="949"/>
        <w:jc w:val="both"/>
        <w:rPr>
          <w:rFonts w:ascii="Arial Narrow" w:hAnsi="Arial Narrow" w:cs="Arial"/>
          <w:b/>
          <w:sz w:val="22"/>
          <w:szCs w:val="22"/>
          <w:u w:val="thick"/>
          <w:lang w:eastAsia="ar-SA"/>
        </w:rPr>
      </w:pPr>
      <w:r w:rsidRPr="00AA2355">
        <w:rPr>
          <w:rFonts w:ascii="Arial Narrow" w:hAnsi="Arial Narrow" w:cs="Arial"/>
          <w:b/>
          <w:sz w:val="22"/>
          <w:szCs w:val="22"/>
          <w:lang w:eastAsia="ar-SA"/>
        </w:rPr>
        <w:t>EMPRESA:</w:t>
      </w:r>
      <w:r w:rsidRPr="00AA2355">
        <w:rPr>
          <w:rFonts w:ascii="Arial Narrow" w:hAnsi="Arial Narrow" w:cs="Arial"/>
          <w:b/>
          <w:sz w:val="22"/>
          <w:szCs w:val="22"/>
          <w:u w:val="thick"/>
          <w:lang w:eastAsia="ar-SA"/>
        </w:rPr>
        <w:tab/>
      </w:r>
      <w:r w:rsidRPr="00AA2355">
        <w:rPr>
          <w:rFonts w:ascii="Arial Narrow" w:hAnsi="Arial Narrow" w:cs="Arial"/>
          <w:b/>
          <w:sz w:val="22"/>
          <w:szCs w:val="22"/>
          <w:u w:val="thick"/>
          <w:lang w:eastAsia="ar-SA"/>
        </w:rPr>
        <w:tab/>
      </w:r>
    </w:p>
    <w:p w:rsidR="008F7E5A" w:rsidRPr="00AA2355" w:rsidRDefault="008F7E5A" w:rsidP="008F7E5A">
      <w:pPr>
        <w:tabs>
          <w:tab w:val="left" w:pos="3735"/>
          <w:tab w:val="left" w:pos="9569"/>
        </w:tabs>
        <w:suppressAutoHyphens/>
        <w:ind w:left="255" w:right="949"/>
        <w:jc w:val="both"/>
        <w:rPr>
          <w:rFonts w:ascii="Arial Narrow" w:hAnsi="Arial Narrow" w:cs="Arial"/>
          <w:b/>
          <w:sz w:val="22"/>
          <w:szCs w:val="22"/>
          <w:lang w:eastAsia="ar-SA"/>
        </w:rPr>
      </w:pPr>
      <w:r w:rsidRPr="00AA2355">
        <w:rPr>
          <w:rFonts w:ascii="Arial Narrow" w:hAnsi="Arial Narrow" w:cs="Arial"/>
          <w:b/>
          <w:sz w:val="22"/>
          <w:szCs w:val="22"/>
          <w:lang w:eastAsia="ar-SA"/>
        </w:rPr>
        <w:t>ENDEREÇO:</w:t>
      </w:r>
      <w:r w:rsidRPr="00AA2355">
        <w:rPr>
          <w:rFonts w:ascii="Arial Narrow" w:hAnsi="Arial Narrow" w:cs="Arial"/>
          <w:b/>
          <w:sz w:val="22"/>
          <w:szCs w:val="22"/>
          <w:u w:val="thick"/>
          <w:lang w:eastAsia="ar-SA"/>
        </w:rPr>
        <w:tab/>
      </w:r>
      <w:r w:rsidRPr="00AA2355">
        <w:rPr>
          <w:rFonts w:ascii="Arial Narrow" w:hAnsi="Arial Narrow" w:cs="Arial"/>
          <w:b/>
          <w:sz w:val="22"/>
          <w:szCs w:val="22"/>
          <w:u w:val="thick"/>
          <w:lang w:eastAsia="ar-SA"/>
        </w:rPr>
        <w:tab/>
      </w:r>
      <w:r w:rsidRPr="00AA2355">
        <w:rPr>
          <w:rFonts w:ascii="Arial Narrow" w:hAnsi="Arial Narrow" w:cs="Arial"/>
          <w:b/>
          <w:sz w:val="22"/>
          <w:szCs w:val="22"/>
          <w:lang w:eastAsia="ar-SA"/>
        </w:rPr>
        <w:t xml:space="preserve"> </w:t>
      </w:r>
    </w:p>
    <w:p w:rsidR="008F7E5A" w:rsidRPr="00AA2355" w:rsidRDefault="008F7E5A" w:rsidP="008F7E5A">
      <w:pPr>
        <w:tabs>
          <w:tab w:val="left" w:pos="3735"/>
          <w:tab w:val="left" w:pos="9569"/>
        </w:tabs>
        <w:suppressAutoHyphens/>
        <w:ind w:left="255" w:right="949"/>
        <w:jc w:val="both"/>
        <w:rPr>
          <w:rFonts w:ascii="Arial Narrow" w:hAnsi="Arial Narrow" w:cs="Arial"/>
          <w:b/>
          <w:sz w:val="22"/>
          <w:szCs w:val="22"/>
          <w:lang w:eastAsia="ar-SA"/>
        </w:rPr>
      </w:pPr>
      <w:r w:rsidRPr="00AA2355">
        <w:rPr>
          <w:rFonts w:ascii="Arial Narrow" w:hAnsi="Arial Narrow" w:cs="Arial"/>
          <w:b/>
          <w:sz w:val="22"/>
          <w:szCs w:val="22"/>
          <w:lang w:eastAsia="ar-SA"/>
        </w:rPr>
        <w:t>CIDADE:</w:t>
      </w:r>
      <w:r w:rsidRPr="00AA2355">
        <w:rPr>
          <w:rFonts w:ascii="Arial Narrow" w:hAnsi="Arial Narrow" w:cs="Arial"/>
          <w:b/>
          <w:sz w:val="22"/>
          <w:szCs w:val="22"/>
          <w:u w:val="thick"/>
          <w:lang w:eastAsia="ar-SA"/>
        </w:rPr>
        <w:t xml:space="preserve"> </w:t>
      </w:r>
      <w:r w:rsidRPr="00AA2355">
        <w:rPr>
          <w:rFonts w:ascii="Arial Narrow" w:hAnsi="Arial Narrow" w:cs="Arial"/>
          <w:b/>
          <w:sz w:val="22"/>
          <w:szCs w:val="22"/>
          <w:u w:val="thick"/>
          <w:lang w:eastAsia="ar-SA"/>
        </w:rPr>
        <w:tab/>
      </w:r>
      <w:r w:rsidRPr="00AA2355">
        <w:rPr>
          <w:rFonts w:ascii="Arial Narrow" w:hAnsi="Arial Narrow" w:cs="Arial"/>
          <w:b/>
          <w:sz w:val="22"/>
          <w:szCs w:val="22"/>
          <w:lang w:eastAsia="ar-SA"/>
        </w:rPr>
        <w:t>ESTADO:</w:t>
      </w:r>
      <w:r w:rsidRPr="00AA2355">
        <w:rPr>
          <w:rFonts w:ascii="Arial Narrow" w:hAnsi="Arial Narrow" w:cs="Arial"/>
          <w:b/>
          <w:spacing w:val="-2"/>
          <w:sz w:val="22"/>
          <w:szCs w:val="22"/>
          <w:lang w:eastAsia="ar-SA"/>
        </w:rPr>
        <w:t xml:space="preserve"> </w:t>
      </w:r>
      <w:r w:rsidRPr="00AA2355">
        <w:rPr>
          <w:rFonts w:ascii="Arial Narrow" w:hAnsi="Arial Narrow" w:cs="Arial"/>
          <w:b/>
          <w:sz w:val="22"/>
          <w:szCs w:val="22"/>
          <w:u w:val="thick"/>
          <w:lang w:eastAsia="ar-SA"/>
        </w:rPr>
        <w:t xml:space="preserve"> </w:t>
      </w:r>
      <w:r w:rsidRPr="00AA2355">
        <w:rPr>
          <w:rFonts w:ascii="Arial Narrow" w:hAnsi="Arial Narrow" w:cs="Arial"/>
          <w:b/>
          <w:sz w:val="22"/>
          <w:szCs w:val="22"/>
          <w:u w:val="thick"/>
          <w:lang w:eastAsia="ar-SA"/>
        </w:rPr>
        <w:tab/>
      </w:r>
    </w:p>
    <w:p w:rsidR="008F7E5A" w:rsidRPr="00AA2355" w:rsidRDefault="008F7E5A" w:rsidP="008F7E5A">
      <w:pPr>
        <w:tabs>
          <w:tab w:val="left" w:pos="1533"/>
          <w:tab w:val="left" w:pos="3014"/>
          <w:tab w:val="left" w:pos="9553"/>
        </w:tabs>
        <w:suppressAutoHyphens/>
        <w:ind w:left="255"/>
        <w:jc w:val="both"/>
        <w:rPr>
          <w:rFonts w:ascii="Arial Narrow" w:hAnsi="Arial Narrow" w:cs="Arial"/>
          <w:b/>
          <w:sz w:val="22"/>
          <w:szCs w:val="22"/>
          <w:lang w:eastAsia="ar-SA"/>
        </w:rPr>
      </w:pPr>
      <w:r w:rsidRPr="00AA2355">
        <w:rPr>
          <w:rFonts w:ascii="Arial Narrow" w:hAnsi="Arial Narrow" w:cs="Arial"/>
          <w:b/>
          <w:sz w:val="22"/>
          <w:szCs w:val="22"/>
          <w:lang w:eastAsia="ar-SA"/>
        </w:rPr>
        <w:t>FONE</w:t>
      </w:r>
      <w:r w:rsidRPr="00AA2355">
        <w:rPr>
          <w:rFonts w:ascii="Arial Narrow" w:hAnsi="Arial Narrow" w:cs="Arial"/>
          <w:b/>
          <w:spacing w:val="-2"/>
          <w:sz w:val="22"/>
          <w:szCs w:val="22"/>
          <w:lang w:eastAsia="ar-SA"/>
        </w:rPr>
        <w:t xml:space="preserve"> </w:t>
      </w:r>
      <w:proofErr w:type="gramStart"/>
      <w:r w:rsidRPr="00AA2355">
        <w:rPr>
          <w:rFonts w:ascii="Arial Narrow" w:hAnsi="Arial Narrow" w:cs="Arial"/>
          <w:b/>
          <w:sz w:val="22"/>
          <w:szCs w:val="22"/>
          <w:lang w:eastAsia="ar-SA"/>
        </w:rPr>
        <w:t>(</w:t>
      </w:r>
      <w:r w:rsidRPr="00AA2355">
        <w:rPr>
          <w:rFonts w:ascii="Arial Narrow" w:hAnsi="Arial Narrow" w:cs="Arial"/>
          <w:b/>
          <w:sz w:val="22"/>
          <w:szCs w:val="22"/>
          <w:u w:val="thick"/>
          <w:lang w:eastAsia="ar-SA"/>
        </w:rPr>
        <w:t xml:space="preserve"> </w:t>
      </w:r>
      <w:r w:rsidRPr="00AA2355">
        <w:rPr>
          <w:rFonts w:ascii="Arial Narrow" w:hAnsi="Arial Narrow" w:cs="Arial"/>
          <w:b/>
          <w:sz w:val="22"/>
          <w:szCs w:val="22"/>
          <w:u w:val="thick"/>
          <w:lang w:eastAsia="ar-SA"/>
        </w:rPr>
        <w:tab/>
      </w:r>
      <w:proofErr w:type="gramEnd"/>
      <w:r w:rsidRPr="00AA2355">
        <w:rPr>
          <w:rFonts w:ascii="Arial Narrow" w:hAnsi="Arial Narrow" w:cs="Arial"/>
          <w:b/>
          <w:sz w:val="22"/>
          <w:szCs w:val="22"/>
          <w:lang w:eastAsia="ar-SA"/>
        </w:rPr>
        <w:t>)</w:t>
      </w:r>
      <w:r w:rsidRPr="00AA2355">
        <w:rPr>
          <w:rFonts w:ascii="Arial Narrow" w:hAnsi="Arial Narrow" w:cs="Arial"/>
          <w:b/>
          <w:sz w:val="22"/>
          <w:szCs w:val="22"/>
          <w:u w:val="thick"/>
          <w:lang w:eastAsia="ar-SA"/>
        </w:rPr>
        <w:t xml:space="preserve"> </w:t>
      </w:r>
      <w:r w:rsidRPr="00AA2355">
        <w:rPr>
          <w:rFonts w:ascii="Arial Narrow" w:hAnsi="Arial Narrow" w:cs="Arial"/>
          <w:b/>
          <w:sz w:val="22"/>
          <w:szCs w:val="22"/>
          <w:u w:val="thick"/>
          <w:lang w:eastAsia="ar-SA"/>
        </w:rPr>
        <w:tab/>
      </w:r>
      <w:r w:rsidRPr="00AA2355">
        <w:rPr>
          <w:rFonts w:ascii="Arial Narrow" w:hAnsi="Arial Narrow" w:cs="Arial"/>
          <w:b/>
          <w:sz w:val="22"/>
          <w:szCs w:val="22"/>
          <w:lang w:eastAsia="ar-SA"/>
        </w:rPr>
        <w:t>e-mail</w:t>
      </w:r>
      <w:r w:rsidRPr="00AA2355">
        <w:rPr>
          <w:rFonts w:ascii="Arial Narrow" w:hAnsi="Arial Narrow" w:cs="Arial"/>
          <w:b/>
          <w:sz w:val="22"/>
          <w:szCs w:val="22"/>
          <w:u w:val="thick"/>
          <w:lang w:eastAsia="ar-SA"/>
        </w:rPr>
        <w:t xml:space="preserve"> </w:t>
      </w:r>
      <w:r w:rsidRPr="00AA2355">
        <w:rPr>
          <w:rFonts w:ascii="Arial Narrow" w:hAnsi="Arial Narrow" w:cs="Arial"/>
          <w:b/>
          <w:sz w:val="22"/>
          <w:szCs w:val="22"/>
          <w:u w:val="thick"/>
          <w:lang w:eastAsia="ar-SA"/>
        </w:rPr>
        <w:tab/>
      </w:r>
    </w:p>
    <w:p w:rsidR="008F7E5A" w:rsidRPr="00AA2355" w:rsidRDefault="008F7E5A" w:rsidP="008F7E5A">
      <w:pPr>
        <w:widowControl w:val="0"/>
        <w:suppressAutoHyphens/>
        <w:rPr>
          <w:rFonts w:ascii="Arial Narrow" w:hAnsi="Arial Narrow" w:cs="Arial"/>
          <w:b/>
          <w:sz w:val="22"/>
          <w:szCs w:val="22"/>
          <w:lang w:eastAsia="ar-SA"/>
        </w:rPr>
      </w:pPr>
    </w:p>
    <w:p w:rsidR="008F7E5A" w:rsidRPr="00AA2355" w:rsidRDefault="008F7E5A" w:rsidP="008F7E5A">
      <w:pPr>
        <w:widowControl w:val="0"/>
        <w:suppressAutoHyphens/>
        <w:rPr>
          <w:rFonts w:ascii="Arial Narrow" w:hAnsi="Arial Narrow" w:cs="Arial"/>
          <w:b/>
          <w:sz w:val="22"/>
          <w:szCs w:val="22"/>
          <w:lang w:eastAsia="ar-SA"/>
        </w:rPr>
      </w:pPr>
    </w:p>
    <w:p w:rsidR="008F7E5A" w:rsidRPr="00AA2355" w:rsidRDefault="008F7E5A" w:rsidP="008F7E5A">
      <w:pPr>
        <w:suppressAutoHyphens/>
        <w:ind w:left="2958" w:right="467" w:hanging="2958"/>
        <w:jc w:val="center"/>
        <w:rPr>
          <w:rFonts w:ascii="Arial Narrow" w:hAnsi="Arial Narrow" w:cs="Arial"/>
          <w:b/>
          <w:sz w:val="22"/>
          <w:szCs w:val="22"/>
          <w:lang w:eastAsia="ar-SA"/>
        </w:rPr>
      </w:pPr>
      <w:r w:rsidRPr="00AA2355">
        <w:rPr>
          <w:rFonts w:ascii="Arial Narrow" w:hAnsi="Arial Narrow" w:cs="Arial"/>
          <w:b/>
          <w:sz w:val="22"/>
          <w:szCs w:val="22"/>
          <w:lang w:eastAsia="ar-SA"/>
        </w:rPr>
        <w:t>MODALIDADE: PREGÃO PRESENCIAL N.º 17/2020</w:t>
      </w:r>
    </w:p>
    <w:p w:rsidR="008F7E5A" w:rsidRPr="00AA2355" w:rsidRDefault="008F7E5A" w:rsidP="008F7E5A">
      <w:pPr>
        <w:widowControl w:val="0"/>
        <w:suppressAutoHyphens/>
        <w:rPr>
          <w:rFonts w:ascii="Arial Narrow" w:hAnsi="Arial Narrow" w:cs="Arial"/>
          <w:b/>
          <w:sz w:val="22"/>
          <w:szCs w:val="22"/>
          <w:lang w:eastAsia="ar-SA"/>
        </w:rPr>
      </w:pPr>
    </w:p>
    <w:p w:rsidR="008F7E5A" w:rsidRPr="00AA2355" w:rsidRDefault="008F7E5A" w:rsidP="008F7E5A">
      <w:pPr>
        <w:suppressAutoHyphens/>
        <w:ind w:left="255" w:right="467"/>
        <w:jc w:val="center"/>
        <w:rPr>
          <w:rFonts w:ascii="Arial Narrow" w:hAnsi="Arial Narrow" w:cs="Arial"/>
          <w:b/>
          <w:sz w:val="22"/>
          <w:szCs w:val="22"/>
          <w:lang w:eastAsia="ar-SA"/>
        </w:rPr>
      </w:pPr>
      <w:r w:rsidRPr="00AA2355">
        <w:rPr>
          <w:rFonts w:ascii="Arial Narrow" w:hAnsi="Arial Narrow" w:cs="Arial"/>
          <w:b/>
          <w:sz w:val="22"/>
          <w:szCs w:val="22"/>
          <w:lang w:eastAsia="ar-SA"/>
        </w:rPr>
        <w:t xml:space="preserve">OBJETO: </w:t>
      </w:r>
      <w:r w:rsidR="00B04973" w:rsidRPr="00B04973">
        <w:rPr>
          <w:rFonts w:ascii="Arial Narrow" w:hAnsi="Arial Narrow" w:cs="Arial"/>
          <w:b/>
          <w:sz w:val="22"/>
          <w:szCs w:val="22"/>
          <w:lang w:eastAsia="ar-SA"/>
        </w:rPr>
        <w:t>DESTINADO A AQUISIÇÃO DE</w:t>
      </w:r>
      <w:r w:rsidR="00BD5264">
        <w:rPr>
          <w:rFonts w:ascii="Arial Narrow" w:hAnsi="Arial Narrow" w:cs="Arial"/>
          <w:b/>
          <w:sz w:val="22"/>
          <w:szCs w:val="22"/>
          <w:lang w:eastAsia="ar-SA"/>
        </w:rPr>
        <w:t xml:space="preserve"> DOIS</w:t>
      </w:r>
      <w:r w:rsidR="00B04973" w:rsidRPr="00B04973">
        <w:rPr>
          <w:rFonts w:ascii="Arial Narrow" w:hAnsi="Arial Narrow" w:cs="Arial"/>
          <w:b/>
          <w:sz w:val="22"/>
          <w:szCs w:val="22"/>
          <w:lang w:eastAsia="ar-SA"/>
        </w:rPr>
        <w:t xml:space="preserve"> ÔNIBUS RODOVIÁRIO ZERO QUILÔMETRO</w:t>
      </w:r>
      <w:r w:rsidRPr="00AA2355">
        <w:rPr>
          <w:rFonts w:ascii="Arial Narrow" w:hAnsi="Arial Narrow" w:cs="Arial"/>
          <w:b/>
          <w:sz w:val="22"/>
          <w:szCs w:val="22"/>
          <w:lang w:eastAsia="ar-SA"/>
        </w:rPr>
        <w:t>.</w:t>
      </w:r>
    </w:p>
    <w:p w:rsidR="008F7E5A" w:rsidRPr="00AA2355" w:rsidRDefault="008F7E5A" w:rsidP="008F7E5A">
      <w:pPr>
        <w:suppressAutoHyphens/>
        <w:ind w:left="255" w:right="467"/>
        <w:jc w:val="center"/>
        <w:rPr>
          <w:rFonts w:ascii="Arial Narrow" w:hAnsi="Arial Narrow" w:cs="Arial"/>
          <w:sz w:val="22"/>
          <w:szCs w:val="22"/>
          <w:lang w:eastAsia="ar-SA"/>
        </w:rPr>
      </w:pPr>
    </w:p>
    <w:p w:rsidR="008F7E5A" w:rsidRPr="00AA2355" w:rsidRDefault="008F7E5A" w:rsidP="008F7E5A">
      <w:pPr>
        <w:suppressAutoHyphens/>
        <w:ind w:left="255" w:right="270"/>
        <w:jc w:val="both"/>
        <w:rPr>
          <w:rFonts w:ascii="Arial Narrow" w:hAnsi="Arial Narrow" w:cs="Arial"/>
          <w:sz w:val="22"/>
          <w:szCs w:val="22"/>
          <w:lang w:eastAsia="ar-SA"/>
        </w:rPr>
      </w:pPr>
      <w:r w:rsidRPr="00AA2355">
        <w:rPr>
          <w:rFonts w:ascii="Arial Narrow" w:hAnsi="Arial Narrow" w:cs="Arial"/>
          <w:sz w:val="22"/>
          <w:szCs w:val="22"/>
          <w:lang w:eastAsia="ar-SA"/>
        </w:rPr>
        <w:t xml:space="preserve">Obtivemos através do acesso </w:t>
      </w:r>
      <w:hyperlink r:id="rId8" w:history="1">
        <w:r w:rsidRPr="00AA2355">
          <w:rPr>
            <w:rFonts w:ascii="Arial Narrow" w:hAnsi="Arial Narrow" w:cs="Arial"/>
            <w:color w:val="0000FF"/>
            <w:sz w:val="22"/>
            <w:szCs w:val="22"/>
            <w:u w:val="single"/>
            <w:lang w:eastAsia="ar-SA"/>
          </w:rPr>
          <w:t>www.pilardosul.sp.gov.br/licitacao</w:t>
        </w:r>
      </w:hyperlink>
      <w:r w:rsidRPr="00AA2355">
        <w:rPr>
          <w:rFonts w:ascii="Arial Narrow" w:hAnsi="Arial Narrow" w:cs="Arial"/>
          <w:sz w:val="22"/>
          <w:szCs w:val="22"/>
          <w:lang w:eastAsia="ar-SA"/>
        </w:rPr>
        <w:t xml:space="preserve"> nesta data, cópia do instrumento convocatório da licitação acima identificada.</w:t>
      </w:r>
    </w:p>
    <w:p w:rsidR="008F7E5A" w:rsidRPr="00AA2355" w:rsidRDefault="008F7E5A" w:rsidP="008F7E5A">
      <w:pPr>
        <w:widowControl w:val="0"/>
        <w:suppressAutoHyphens/>
        <w:jc w:val="right"/>
        <w:rPr>
          <w:rFonts w:ascii="Arial Narrow" w:hAnsi="Arial Narrow" w:cs="Arial"/>
          <w:sz w:val="22"/>
          <w:szCs w:val="22"/>
          <w:lang w:eastAsia="ar-SA"/>
        </w:rPr>
      </w:pPr>
    </w:p>
    <w:p w:rsidR="008F7E5A" w:rsidRPr="00AA2355" w:rsidRDefault="008F7E5A" w:rsidP="008F7E5A">
      <w:pPr>
        <w:suppressAutoHyphens/>
        <w:ind w:left="255" w:right="267"/>
        <w:jc w:val="both"/>
        <w:rPr>
          <w:rFonts w:ascii="Arial Narrow" w:hAnsi="Arial Narrow" w:cs="Arial"/>
          <w:sz w:val="22"/>
          <w:szCs w:val="22"/>
          <w:lang w:eastAsia="ar-SA"/>
        </w:rPr>
      </w:pPr>
      <w:r w:rsidRPr="00AA2355">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AA2355">
          <w:rPr>
            <w:rFonts w:ascii="Arial Narrow" w:hAnsi="Arial Narrow" w:cs="Arial"/>
            <w:color w:val="0000FF"/>
            <w:sz w:val="22"/>
            <w:szCs w:val="22"/>
            <w:u w:val="single"/>
            <w:lang w:eastAsia="ar-SA"/>
          </w:rPr>
          <w:t>licitacao@pilardosul.sp.gov.br</w:t>
        </w:r>
      </w:hyperlink>
      <w:r w:rsidRPr="00AA2355">
        <w:rPr>
          <w:rFonts w:ascii="Arial Narrow" w:hAnsi="Arial Narrow" w:cs="Arial"/>
          <w:sz w:val="22"/>
          <w:szCs w:val="22"/>
          <w:lang w:eastAsia="ar-SA"/>
        </w:rPr>
        <w:t>.</w:t>
      </w:r>
    </w:p>
    <w:p w:rsidR="008F7E5A" w:rsidRPr="00AA2355" w:rsidRDefault="008F7E5A" w:rsidP="008F7E5A">
      <w:pPr>
        <w:widowControl w:val="0"/>
        <w:suppressAutoHyphens/>
        <w:rPr>
          <w:rFonts w:ascii="Arial Narrow" w:hAnsi="Arial Narrow" w:cs="Arial"/>
          <w:sz w:val="22"/>
          <w:szCs w:val="22"/>
          <w:lang w:eastAsia="ar-SA"/>
        </w:rPr>
      </w:pPr>
    </w:p>
    <w:p w:rsidR="008F7E5A" w:rsidRPr="00AA2355" w:rsidRDefault="008F7E5A" w:rsidP="008F7E5A">
      <w:pPr>
        <w:suppressAutoHyphens/>
        <w:ind w:left="255" w:right="267"/>
        <w:jc w:val="both"/>
        <w:rPr>
          <w:rFonts w:ascii="Arial Narrow" w:hAnsi="Arial Narrow" w:cs="Arial"/>
          <w:sz w:val="22"/>
          <w:szCs w:val="22"/>
          <w:lang w:eastAsia="ar-SA"/>
        </w:rPr>
      </w:pPr>
      <w:r w:rsidRPr="00AA2355">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F7E5A" w:rsidRPr="00AA2355" w:rsidRDefault="008F7E5A" w:rsidP="008F7E5A">
      <w:pPr>
        <w:widowControl w:val="0"/>
        <w:suppressAutoHyphens/>
        <w:rPr>
          <w:rFonts w:ascii="Arial Narrow" w:hAnsi="Arial Narrow" w:cs="Arial"/>
          <w:b/>
          <w:sz w:val="22"/>
          <w:szCs w:val="22"/>
          <w:lang w:eastAsia="ar-SA"/>
        </w:rPr>
      </w:pPr>
    </w:p>
    <w:p w:rsidR="008F7E5A" w:rsidRPr="00AA2355" w:rsidRDefault="008F7E5A" w:rsidP="008F7E5A">
      <w:pPr>
        <w:widowControl w:val="0"/>
        <w:suppressAutoHyphens/>
        <w:rPr>
          <w:rFonts w:ascii="Arial Narrow" w:hAnsi="Arial Narrow" w:cs="Arial"/>
          <w:b/>
          <w:sz w:val="22"/>
          <w:szCs w:val="22"/>
          <w:lang w:eastAsia="ar-SA"/>
        </w:rPr>
      </w:pPr>
    </w:p>
    <w:p w:rsidR="000D2B0E" w:rsidRPr="00AA2355" w:rsidRDefault="008F7E5A" w:rsidP="008F7E5A">
      <w:pPr>
        <w:widowControl w:val="0"/>
        <w:suppressAutoHyphens/>
        <w:rPr>
          <w:rFonts w:ascii="Arial Narrow" w:hAnsi="Arial Narrow" w:cs="Arial"/>
          <w:w w:val="150"/>
          <w:sz w:val="32"/>
          <w:szCs w:val="22"/>
        </w:rPr>
      </w:pPr>
      <w:r w:rsidRPr="00AA2355">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001C3B24" wp14:editId="56158634">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469F4710" id="Conector reto 6"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AA2355">
        <w:rPr>
          <w:rFonts w:ascii="Arial Narrow" w:hAnsi="Arial Narrow" w:cs="Arial"/>
          <w:noProof/>
          <w:sz w:val="22"/>
          <w:szCs w:val="22"/>
        </w:rPr>
        <mc:AlternateContent>
          <mc:Choice Requires="wps">
            <w:drawing>
              <wp:anchor distT="0" distB="0" distL="0" distR="0" simplePos="0" relativeHeight="251655168" behindDoc="0" locked="0" layoutInCell="1" allowOverlap="1" wp14:anchorId="12CA6697" wp14:editId="79CE6DB8">
                <wp:simplePos x="0" y="0"/>
                <wp:positionH relativeFrom="page">
                  <wp:posOffset>624205</wp:posOffset>
                </wp:positionH>
                <wp:positionV relativeFrom="paragraph">
                  <wp:posOffset>231140</wp:posOffset>
                </wp:positionV>
                <wp:extent cx="6544310" cy="2131060"/>
                <wp:effectExtent l="19050" t="19050" r="46990" b="40640"/>
                <wp:wrapTopAndBottom/>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DD6CC6" w:rsidRDefault="00DD6CC6" w:rsidP="008F7E5A">
                            <w:pPr>
                              <w:pStyle w:val="Corpodetexto"/>
                              <w:rPr>
                                <w:b w:val="0"/>
                              </w:rPr>
                            </w:pPr>
                          </w:p>
                          <w:p w:rsidR="00DD6CC6" w:rsidRDefault="00DD6CC6" w:rsidP="008F7E5A">
                            <w:pPr>
                              <w:pStyle w:val="Corpodetexto"/>
                              <w:spacing w:before="6"/>
                              <w:rPr>
                                <w:b w:val="0"/>
                                <w:sz w:val="23"/>
                              </w:rPr>
                            </w:pPr>
                          </w:p>
                          <w:p w:rsidR="00DD6CC6" w:rsidRDefault="00DD6CC6" w:rsidP="008F7E5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2020.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DD6CC6" w:rsidRDefault="00DD6CC6" w:rsidP="008F7E5A">
                            <w:pPr>
                              <w:pStyle w:val="Corpodetexto"/>
                              <w:rPr>
                                <w:b w:val="0"/>
                              </w:rPr>
                            </w:pPr>
                          </w:p>
                          <w:p w:rsidR="00DD6CC6" w:rsidRDefault="00DD6CC6" w:rsidP="008F7E5A">
                            <w:pPr>
                              <w:pStyle w:val="Corpodetexto"/>
                              <w:spacing w:before="10"/>
                              <w:rPr>
                                <w:b w:val="0"/>
                                <w:sz w:val="21"/>
                              </w:rPr>
                            </w:pPr>
                          </w:p>
                          <w:p w:rsidR="00DD6CC6" w:rsidRDefault="00DD6CC6" w:rsidP="008F7E5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CA6697" id="_x0000_t202" coordsize="21600,21600" o:spt="202" path="m,l,21600r21600,l21600,xe">
                <v:stroke joinstyle="miter"/>
                <v:path gradientshapeok="t" o:connecttype="rect"/>
              </v:shapetype>
              <v:shape id="Caixa de texto 3" o:spid="_x0000_s1026" type="#_x0000_t202" style="position:absolute;margin-left:49.15pt;margin-top:18.2pt;width:515.3pt;height:167.8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FsHfTigIAABgFAAAOAAAAAAAAAAAAAAAAAC4CAABkcnMvZTJvRG9jLnhtbFBLAQItABQA&#10;BgAIAAAAIQDzwsMI3wAAAAoBAAAPAAAAAAAAAAAAAAAAAOQEAABkcnMvZG93bnJldi54bWxQSwUG&#10;AAAAAAQABADzAAAA8AUAAAAA&#10;" filled="f" strokeweight="4.44pt">
                <v:stroke linestyle="thickThin"/>
                <v:textbox inset="0,0,0,0">
                  <w:txbxContent>
                    <w:p w:rsidR="00DD6CC6" w:rsidRDefault="00DD6CC6" w:rsidP="008F7E5A">
                      <w:pPr>
                        <w:pStyle w:val="Corpodetexto"/>
                        <w:rPr>
                          <w:b w:val="0"/>
                        </w:rPr>
                      </w:pPr>
                    </w:p>
                    <w:p w:rsidR="00DD6CC6" w:rsidRDefault="00DD6CC6" w:rsidP="008F7E5A">
                      <w:pPr>
                        <w:pStyle w:val="Corpodetexto"/>
                        <w:spacing w:before="6"/>
                        <w:rPr>
                          <w:b w:val="0"/>
                          <w:sz w:val="23"/>
                        </w:rPr>
                      </w:pPr>
                    </w:p>
                    <w:p w:rsidR="00DD6CC6" w:rsidRDefault="00DD6CC6" w:rsidP="008F7E5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2020.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DD6CC6" w:rsidRDefault="00DD6CC6" w:rsidP="008F7E5A">
                      <w:pPr>
                        <w:pStyle w:val="Corpodetexto"/>
                        <w:rPr>
                          <w:b w:val="0"/>
                        </w:rPr>
                      </w:pPr>
                    </w:p>
                    <w:p w:rsidR="00DD6CC6" w:rsidRDefault="00DD6CC6" w:rsidP="008F7E5A">
                      <w:pPr>
                        <w:pStyle w:val="Corpodetexto"/>
                        <w:spacing w:before="10"/>
                        <w:rPr>
                          <w:b w:val="0"/>
                          <w:sz w:val="21"/>
                        </w:rPr>
                      </w:pPr>
                    </w:p>
                    <w:p w:rsidR="00DD6CC6" w:rsidRDefault="00DD6CC6" w:rsidP="008F7E5A">
                      <w:pPr>
                        <w:ind w:left="1386" w:right="1388"/>
                        <w:jc w:val="center"/>
                        <w:rPr>
                          <w:b/>
                        </w:rPr>
                      </w:pPr>
                      <w:r>
                        <w:rPr>
                          <w:b/>
                          <w:sz w:val="22"/>
                        </w:rPr>
                        <w:t>ASSINATURA</w:t>
                      </w:r>
                    </w:p>
                  </w:txbxContent>
                </v:textbox>
                <w10:wrap type="topAndBottom" anchorx="page"/>
              </v:shape>
            </w:pict>
          </mc:Fallback>
        </mc:AlternateContent>
      </w:r>
    </w:p>
    <w:p w:rsidR="000D2B0E" w:rsidRPr="00AA2355" w:rsidRDefault="000D2B0E" w:rsidP="00C22D96">
      <w:pPr>
        <w:rPr>
          <w:rFonts w:ascii="Arial Narrow" w:hAnsi="Arial Narrow" w:cs="Arial"/>
          <w:w w:val="150"/>
          <w:sz w:val="22"/>
          <w:szCs w:val="22"/>
        </w:rPr>
      </w:pPr>
    </w:p>
    <w:p w:rsidR="000D2B0E" w:rsidRPr="00AA2355" w:rsidRDefault="000D2B0E" w:rsidP="00C22D96">
      <w:pPr>
        <w:jc w:val="center"/>
        <w:rPr>
          <w:rFonts w:ascii="Arial Narrow" w:hAnsi="Arial Narrow" w:cs="Arial"/>
          <w:w w:val="150"/>
          <w:sz w:val="22"/>
          <w:szCs w:val="22"/>
        </w:rPr>
      </w:pPr>
    </w:p>
    <w:p w:rsidR="000D2B0E" w:rsidRPr="00AA2355" w:rsidRDefault="000D2B0E" w:rsidP="00C22D96">
      <w:pPr>
        <w:jc w:val="center"/>
        <w:rPr>
          <w:rFonts w:ascii="Arial Narrow" w:hAnsi="Arial Narrow" w:cs="Arial"/>
          <w:w w:val="150"/>
          <w:sz w:val="22"/>
          <w:szCs w:val="22"/>
          <w:highlight w:val="yellow"/>
        </w:rPr>
      </w:pPr>
    </w:p>
    <w:p w:rsidR="000D2B0E" w:rsidRPr="00AA2355" w:rsidRDefault="000D2B0E" w:rsidP="00C22D96">
      <w:pPr>
        <w:jc w:val="center"/>
        <w:rPr>
          <w:rFonts w:ascii="Arial Narrow" w:hAnsi="Arial Narrow" w:cs="Arial"/>
          <w:w w:val="150"/>
          <w:sz w:val="22"/>
          <w:szCs w:val="22"/>
          <w:highlight w:val="yellow"/>
        </w:rPr>
      </w:pPr>
    </w:p>
    <w:p w:rsidR="000D2B0E" w:rsidRPr="00AA2355" w:rsidRDefault="000D2B0E" w:rsidP="00C22D96">
      <w:pPr>
        <w:jc w:val="center"/>
        <w:rPr>
          <w:rFonts w:ascii="Arial Narrow" w:hAnsi="Arial Narrow" w:cs="Arial"/>
          <w:w w:val="150"/>
          <w:sz w:val="22"/>
          <w:szCs w:val="22"/>
          <w:highlight w:val="yellow"/>
        </w:rPr>
      </w:pPr>
    </w:p>
    <w:p w:rsidR="0031150E" w:rsidRPr="00AA2355" w:rsidRDefault="0031150E" w:rsidP="00C22D96">
      <w:pPr>
        <w:rPr>
          <w:rFonts w:ascii="Arial Narrow" w:hAnsi="Arial Narrow" w:cs="Arial"/>
          <w:b/>
          <w:sz w:val="22"/>
          <w:szCs w:val="22"/>
        </w:rPr>
      </w:pPr>
    </w:p>
    <w:p w:rsidR="0031150E" w:rsidRPr="00AA2355" w:rsidRDefault="0031150E" w:rsidP="0031150E">
      <w:pPr>
        <w:rPr>
          <w:rFonts w:ascii="Arial Narrow" w:hAnsi="Arial Narrow" w:cs="Arial"/>
          <w:sz w:val="22"/>
          <w:szCs w:val="22"/>
        </w:rPr>
      </w:pPr>
    </w:p>
    <w:p w:rsidR="0031150E" w:rsidRPr="00AA2355" w:rsidRDefault="0031150E" w:rsidP="0031150E">
      <w:pPr>
        <w:rPr>
          <w:rFonts w:ascii="Arial Narrow" w:hAnsi="Arial Narrow" w:cs="Arial"/>
          <w:sz w:val="22"/>
          <w:szCs w:val="22"/>
        </w:rPr>
      </w:pPr>
    </w:p>
    <w:p w:rsidR="0031150E" w:rsidRPr="00AA2355" w:rsidRDefault="0031150E" w:rsidP="0031150E">
      <w:pPr>
        <w:rPr>
          <w:rFonts w:ascii="Arial Narrow" w:hAnsi="Arial Narrow" w:cs="Arial"/>
          <w:sz w:val="22"/>
          <w:szCs w:val="22"/>
        </w:rPr>
      </w:pPr>
    </w:p>
    <w:p w:rsidR="0031150E" w:rsidRPr="00AA2355" w:rsidRDefault="0031150E" w:rsidP="0031150E">
      <w:pPr>
        <w:rPr>
          <w:rFonts w:ascii="Arial Narrow" w:hAnsi="Arial Narrow" w:cs="Arial"/>
          <w:sz w:val="22"/>
          <w:szCs w:val="22"/>
        </w:rPr>
      </w:pPr>
    </w:p>
    <w:p w:rsidR="0031150E" w:rsidRPr="00AA2355" w:rsidRDefault="0031150E" w:rsidP="0031150E">
      <w:pPr>
        <w:rPr>
          <w:rFonts w:ascii="Arial Narrow" w:hAnsi="Arial Narrow" w:cs="Arial"/>
          <w:sz w:val="22"/>
          <w:szCs w:val="22"/>
        </w:rPr>
      </w:pPr>
    </w:p>
    <w:p w:rsidR="0031150E" w:rsidRPr="00AA2355" w:rsidRDefault="0031150E" w:rsidP="0031150E">
      <w:pPr>
        <w:rPr>
          <w:rFonts w:ascii="Arial Narrow" w:hAnsi="Arial Narrow" w:cs="Arial"/>
          <w:sz w:val="22"/>
          <w:szCs w:val="22"/>
        </w:rPr>
      </w:pPr>
    </w:p>
    <w:p w:rsidR="0031150E" w:rsidRPr="00AA2355" w:rsidRDefault="0031150E" w:rsidP="0031150E">
      <w:pPr>
        <w:rPr>
          <w:rFonts w:ascii="Arial Narrow" w:hAnsi="Arial Narrow" w:cs="Arial"/>
          <w:sz w:val="22"/>
          <w:szCs w:val="22"/>
        </w:rPr>
      </w:pPr>
    </w:p>
    <w:p w:rsidR="0031150E" w:rsidRPr="00AA2355" w:rsidRDefault="0031150E" w:rsidP="0031150E">
      <w:pPr>
        <w:rPr>
          <w:rFonts w:ascii="Arial Narrow" w:hAnsi="Arial Narrow" w:cs="Arial"/>
          <w:sz w:val="22"/>
          <w:szCs w:val="22"/>
        </w:rPr>
      </w:pPr>
    </w:p>
    <w:p w:rsidR="0031150E" w:rsidRPr="00AA2355" w:rsidRDefault="0031150E" w:rsidP="0031150E">
      <w:pPr>
        <w:rPr>
          <w:rFonts w:ascii="Arial Narrow" w:hAnsi="Arial Narrow" w:cs="Arial"/>
          <w:sz w:val="22"/>
          <w:szCs w:val="22"/>
        </w:rPr>
      </w:pPr>
    </w:p>
    <w:sectPr w:rsidR="0031150E" w:rsidRPr="00AA2355" w:rsidSect="0031150E">
      <w:headerReference w:type="default" r:id="rId10"/>
      <w:footerReference w:type="default" r:id="rId11"/>
      <w:pgSz w:w="11906" w:h="16838" w:code="9"/>
      <w:pgMar w:top="1418" w:right="1134" w:bottom="1134"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1851" w:rsidRDefault="00B91851">
      <w:r>
        <w:separator/>
      </w:r>
    </w:p>
  </w:endnote>
  <w:endnote w:type="continuationSeparator" w:id="0">
    <w:p w:rsidR="00B91851" w:rsidRDefault="00B918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CC6" w:rsidRPr="0031150E" w:rsidRDefault="00DD6CC6">
    <w:pPr>
      <w:pStyle w:val="Rodap"/>
      <w:jc w:val="right"/>
      <w:rPr>
        <w:rFonts w:ascii="Arial Narrow" w:hAnsi="Arial Narrow" w:cs="Arial"/>
        <w:sz w:val="22"/>
        <w:szCs w:val="22"/>
      </w:rPr>
    </w:pPr>
  </w:p>
  <w:p w:rsidR="00DD6CC6" w:rsidRDefault="00DD6CC6" w:rsidP="00C761B7">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1851" w:rsidRDefault="00B91851">
      <w:r>
        <w:separator/>
      </w:r>
    </w:p>
  </w:footnote>
  <w:footnote w:type="continuationSeparator" w:id="0">
    <w:p w:rsidR="00B91851" w:rsidRDefault="00B918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6CC6" w:rsidRPr="00BB79A4" w:rsidRDefault="00DD6CC6">
    <w:pPr>
      <w:pStyle w:val="Cabealho"/>
      <w:rPr>
        <w:rFonts w:ascii="Times New Roman" w:hAnsi="Times New Roman" w:cs="Times New Roman"/>
        <w:sz w:val="8"/>
        <w:szCs w:val="18"/>
      </w:rPr>
    </w:pPr>
  </w:p>
  <w:p w:rsidR="00DD6CC6" w:rsidRPr="00BB79A4" w:rsidRDefault="00DD6CC6">
    <w:pPr>
      <w:pStyle w:val="Cabealho"/>
      <w:rPr>
        <w:rFonts w:ascii="Times New Roman" w:hAnsi="Times New Roman" w:cs="Times New Roman"/>
        <w:sz w:val="8"/>
        <w:szCs w:val="18"/>
      </w:rPr>
    </w:pPr>
  </w:p>
  <w:p w:rsidR="00DD6CC6" w:rsidRDefault="00DD6CC6">
    <w:pPr>
      <w:pStyle w:val="Cabealho"/>
      <w:rPr>
        <w:rFonts w:ascii="Times New Roman" w:hAnsi="Times New Roman" w:cs="Times New Roman"/>
        <w:sz w:val="14"/>
        <w:szCs w:val="18"/>
      </w:rPr>
    </w:pPr>
  </w:p>
  <w:p w:rsidR="00DD6CC6" w:rsidRPr="0031150E" w:rsidRDefault="00DD6CC6">
    <w:pPr>
      <w:pStyle w:val="Cabealho"/>
      <w:rPr>
        <w:rFonts w:ascii="Arial Narrow" w:hAnsi="Arial Narrow"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2"/>
    <w:multiLevelType w:val="singleLevel"/>
    <w:tmpl w:val="00000002"/>
    <w:name w:val="WW8Num2"/>
    <w:lvl w:ilvl="0">
      <w:start w:val="1"/>
      <w:numFmt w:val="bullet"/>
      <w:lvlText w:val=""/>
      <w:lvlJc w:val="left"/>
      <w:pPr>
        <w:tabs>
          <w:tab w:val="num" w:pos="0"/>
        </w:tabs>
      </w:pPr>
      <w:rPr>
        <w:rFonts w:ascii="Wingdings" w:hAnsi="Wingdings" w:cs="Wingdings"/>
      </w:rPr>
    </w:lvl>
  </w:abstractNum>
  <w:abstractNum w:abstractNumId="2" w15:restartNumberingAfterBreak="0">
    <w:nsid w:val="00000003"/>
    <w:multiLevelType w:val="singleLevel"/>
    <w:tmpl w:val="00000003"/>
    <w:name w:val="WW8Num3"/>
    <w:lvl w:ilvl="0">
      <w:start w:val="7"/>
      <w:numFmt w:val="decimal"/>
      <w:lvlText w:val="%1"/>
      <w:lvlJc w:val="left"/>
      <w:pPr>
        <w:tabs>
          <w:tab w:val="num" w:pos="0"/>
        </w:tabs>
      </w:pPr>
    </w:lvl>
  </w:abstractNum>
  <w:abstractNum w:abstractNumId="3" w15:restartNumberingAfterBreak="0">
    <w:nsid w:val="00000004"/>
    <w:multiLevelType w:val="singleLevel"/>
    <w:tmpl w:val="00000004"/>
    <w:name w:val="WW8Num124"/>
    <w:lvl w:ilvl="0">
      <w:start w:val="2"/>
      <w:numFmt w:val="lowerLetter"/>
      <w:lvlText w:val="%1)"/>
      <w:lvlJc w:val="left"/>
      <w:pPr>
        <w:tabs>
          <w:tab w:val="num" w:pos="1995"/>
        </w:tabs>
        <w:ind w:left="1995" w:hanging="375"/>
      </w:pPr>
      <w:rPr>
        <w:b/>
        <w:bCs/>
      </w:rPr>
    </w:lvl>
  </w:abstractNum>
  <w:abstractNum w:abstractNumId="4" w15:restartNumberingAfterBreak="0">
    <w:nsid w:val="02702170"/>
    <w:multiLevelType w:val="hybridMultilevel"/>
    <w:tmpl w:val="00F63D10"/>
    <w:lvl w:ilvl="0" w:tplc="0416000B">
      <w:start w:val="1"/>
      <w:numFmt w:val="bullet"/>
      <w:lvlText w:val=""/>
      <w:lvlJc w:val="left"/>
      <w:pPr>
        <w:ind w:left="2160" w:hanging="360"/>
      </w:pPr>
      <w:rPr>
        <w:rFonts w:ascii="Wingdings" w:hAnsi="Wingdings" w:hint="default"/>
      </w:rPr>
    </w:lvl>
    <w:lvl w:ilvl="1" w:tplc="04160003">
      <w:start w:val="1"/>
      <w:numFmt w:val="bullet"/>
      <w:lvlText w:val="o"/>
      <w:lvlJc w:val="left"/>
      <w:pPr>
        <w:ind w:left="2880" w:hanging="360"/>
      </w:pPr>
      <w:rPr>
        <w:rFonts w:ascii="Courier New" w:hAnsi="Courier New" w:cs="Courier New" w:hint="default"/>
      </w:rPr>
    </w:lvl>
    <w:lvl w:ilvl="2" w:tplc="04160005">
      <w:start w:val="1"/>
      <w:numFmt w:val="bullet"/>
      <w:lvlText w:val=""/>
      <w:lvlJc w:val="left"/>
      <w:pPr>
        <w:ind w:left="3600" w:hanging="360"/>
      </w:pPr>
      <w:rPr>
        <w:rFonts w:ascii="Wingdings" w:hAnsi="Wingdings" w:hint="default"/>
      </w:rPr>
    </w:lvl>
    <w:lvl w:ilvl="3" w:tplc="04160001" w:tentative="1">
      <w:start w:val="1"/>
      <w:numFmt w:val="bullet"/>
      <w:lvlText w:val=""/>
      <w:lvlJc w:val="left"/>
      <w:pPr>
        <w:ind w:left="4320" w:hanging="360"/>
      </w:pPr>
      <w:rPr>
        <w:rFonts w:ascii="Symbol" w:hAnsi="Symbol" w:hint="default"/>
      </w:rPr>
    </w:lvl>
    <w:lvl w:ilvl="4" w:tplc="04160003" w:tentative="1">
      <w:start w:val="1"/>
      <w:numFmt w:val="bullet"/>
      <w:lvlText w:val="o"/>
      <w:lvlJc w:val="left"/>
      <w:pPr>
        <w:ind w:left="5040" w:hanging="360"/>
      </w:pPr>
      <w:rPr>
        <w:rFonts w:ascii="Courier New" w:hAnsi="Courier New" w:cs="Courier New" w:hint="default"/>
      </w:rPr>
    </w:lvl>
    <w:lvl w:ilvl="5" w:tplc="04160005" w:tentative="1">
      <w:start w:val="1"/>
      <w:numFmt w:val="bullet"/>
      <w:lvlText w:val=""/>
      <w:lvlJc w:val="left"/>
      <w:pPr>
        <w:ind w:left="5760" w:hanging="360"/>
      </w:pPr>
      <w:rPr>
        <w:rFonts w:ascii="Wingdings" w:hAnsi="Wingdings" w:hint="default"/>
      </w:rPr>
    </w:lvl>
    <w:lvl w:ilvl="6" w:tplc="04160001" w:tentative="1">
      <w:start w:val="1"/>
      <w:numFmt w:val="bullet"/>
      <w:lvlText w:val=""/>
      <w:lvlJc w:val="left"/>
      <w:pPr>
        <w:ind w:left="6480" w:hanging="360"/>
      </w:pPr>
      <w:rPr>
        <w:rFonts w:ascii="Symbol" w:hAnsi="Symbol" w:hint="default"/>
      </w:rPr>
    </w:lvl>
    <w:lvl w:ilvl="7" w:tplc="04160003" w:tentative="1">
      <w:start w:val="1"/>
      <w:numFmt w:val="bullet"/>
      <w:lvlText w:val="o"/>
      <w:lvlJc w:val="left"/>
      <w:pPr>
        <w:ind w:left="7200" w:hanging="360"/>
      </w:pPr>
      <w:rPr>
        <w:rFonts w:ascii="Courier New" w:hAnsi="Courier New" w:cs="Courier New" w:hint="default"/>
      </w:rPr>
    </w:lvl>
    <w:lvl w:ilvl="8" w:tplc="04160005" w:tentative="1">
      <w:start w:val="1"/>
      <w:numFmt w:val="bullet"/>
      <w:lvlText w:val=""/>
      <w:lvlJc w:val="left"/>
      <w:pPr>
        <w:ind w:left="7920" w:hanging="360"/>
      </w:pPr>
      <w:rPr>
        <w:rFonts w:ascii="Wingdings" w:hAnsi="Wingdings" w:hint="default"/>
      </w:rPr>
    </w:lvl>
  </w:abstractNum>
  <w:abstractNum w:abstractNumId="5" w15:restartNumberingAfterBreak="0">
    <w:nsid w:val="08F672AD"/>
    <w:multiLevelType w:val="hybridMultilevel"/>
    <w:tmpl w:val="30241BE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C413B0A"/>
    <w:multiLevelType w:val="hybridMultilevel"/>
    <w:tmpl w:val="360A768A"/>
    <w:lvl w:ilvl="0" w:tplc="2E141E70">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7" w15:restartNumberingAfterBreak="0">
    <w:nsid w:val="0F92137E"/>
    <w:multiLevelType w:val="multilevel"/>
    <w:tmpl w:val="10223754"/>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12903F6C"/>
    <w:multiLevelType w:val="hybridMultilevel"/>
    <w:tmpl w:val="FC8E8BF2"/>
    <w:lvl w:ilvl="0" w:tplc="4976A030">
      <w:start w:val="1"/>
      <w:numFmt w:val="decimal"/>
      <w:lvlText w:val="%1."/>
      <w:lvlJc w:val="center"/>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9" w15:restartNumberingAfterBreak="0">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DE21F15"/>
    <w:multiLevelType w:val="hybridMultilevel"/>
    <w:tmpl w:val="850C9C18"/>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1666F07"/>
    <w:multiLevelType w:val="hybridMultilevel"/>
    <w:tmpl w:val="3A0EB6D2"/>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12" w15:restartNumberingAfterBreak="0">
    <w:nsid w:val="291E0D94"/>
    <w:multiLevelType w:val="multilevel"/>
    <w:tmpl w:val="4A2610CC"/>
    <w:lvl w:ilvl="0">
      <w:start w:val="4"/>
      <w:numFmt w:val="decimal"/>
      <w:lvlText w:val="%1"/>
      <w:lvlJc w:val="left"/>
      <w:pPr>
        <w:ind w:left="360" w:hanging="360"/>
      </w:pPr>
      <w:rPr>
        <w:rFonts w:hint="default"/>
        <w:b/>
        <w:bCs/>
      </w:rPr>
    </w:lvl>
    <w:lvl w:ilvl="1">
      <w:start w:val="4"/>
      <w:numFmt w:val="decimal"/>
      <w:lvlText w:val="%1.%2"/>
      <w:lvlJc w:val="left"/>
      <w:pPr>
        <w:ind w:left="1069" w:hanging="360"/>
      </w:pPr>
      <w:rPr>
        <w:rFonts w:hint="default"/>
        <w:b/>
        <w:bCs/>
      </w:rPr>
    </w:lvl>
    <w:lvl w:ilvl="2">
      <w:start w:val="1"/>
      <w:numFmt w:val="decimal"/>
      <w:lvlText w:val="%1.%2.%3"/>
      <w:lvlJc w:val="left"/>
      <w:pPr>
        <w:ind w:left="2138" w:hanging="720"/>
      </w:pPr>
      <w:rPr>
        <w:rFonts w:hint="default"/>
        <w:b/>
        <w:bCs/>
      </w:rPr>
    </w:lvl>
    <w:lvl w:ilvl="3">
      <w:start w:val="1"/>
      <w:numFmt w:val="decimal"/>
      <w:lvlText w:val="%1.%2.%3.%4"/>
      <w:lvlJc w:val="left"/>
      <w:pPr>
        <w:ind w:left="2847" w:hanging="720"/>
      </w:pPr>
      <w:rPr>
        <w:rFonts w:hint="default"/>
        <w:b/>
        <w:bCs/>
      </w:rPr>
    </w:lvl>
    <w:lvl w:ilvl="4">
      <w:start w:val="1"/>
      <w:numFmt w:val="decimal"/>
      <w:lvlText w:val="%1.%2.%3.%4.%5"/>
      <w:lvlJc w:val="left"/>
      <w:pPr>
        <w:ind w:left="3916" w:hanging="1080"/>
      </w:pPr>
      <w:rPr>
        <w:rFonts w:hint="default"/>
        <w:b/>
        <w:bCs/>
      </w:rPr>
    </w:lvl>
    <w:lvl w:ilvl="5">
      <w:start w:val="1"/>
      <w:numFmt w:val="decimal"/>
      <w:lvlText w:val="%1.%2.%3.%4.%5.%6"/>
      <w:lvlJc w:val="left"/>
      <w:pPr>
        <w:ind w:left="4625" w:hanging="1080"/>
      </w:pPr>
      <w:rPr>
        <w:rFonts w:hint="default"/>
        <w:b/>
        <w:bCs/>
      </w:rPr>
    </w:lvl>
    <w:lvl w:ilvl="6">
      <w:start w:val="1"/>
      <w:numFmt w:val="decimal"/>
      <w:lvlText w:val="%1.%2.%3.%4.%5.%6.%7"/>
      <w:lvlJc w:val="left"/>
      <w:pPr>
        <w:ind w:left="5694" w:hanging="1440"/>
      </w:pPr>
      <w:rPr>
        <w:rFonts w:hint="default"/>
        <w:b/>
        <w:bCs/>
      </w:rPr>
    </w:lvl>
    <w:lvl w:ilvl="7">
      <w:start w:val="1"/>
      <w:numFmt w:val="decimal"/>
      <w:lvlText w:val="%1.%2.%3.%4.%5.%6.%7.%8"/>
      <w:lvlJc w:val="left"/>
      <w:pPr>
        <w:ind w:left="6403" w:hanging="1440"/>
      </w:pPr>
      <w:rPr>
        <w:rFonts w:hint="default"/>
        <w:b/>
        <w:bCs/>
      </w:rPr>
    </w:lvl>
    <w:lvl w:ilvl="8">
      <w:start w:val="1"/>
      <w:numFmt w:val="decimal"/>
      <w:lvlText w:val="%1.%2.%3.%4.%5.%6.%7.%8.%9"/>
      <w:lvlJc w:val="left"/>
      <w:pPr>
        <w:ind w:left="7112" w:hanging="1440"/>
      </w:pPr>
      <w:rPr>
        <w:rFonts w:hint="default"/>
        <w:b/>
        <w:bCs/>
      </w:rPr>
    </w:lvl>
  </w:abstractNum>
  <w:abstractNum w:abstractNumId="13" w15:restartNumberingAfterBreak="0">
    <w:nsid w:val="2B7A1AC1"/>
    <w:multiLevelType w:val="hybridMultilevel"/>
    <w:tmpl w:val="2714AE1C"/>
    <w:lvl w:ilvl="0" w:tplc="0416000B">
      <w:start w:val="1"/>
      <w:numFmt w:val="bullet"/>
      <w:lvlText w:val=""/>
      <w:lvlJc w:val="left"/>
      <w:pPr>
        <w:ind w:left="2085" w:hanging="360"/>
      </w:pPr>
      <w:rPr>
        <w:rFonts w:ascii="Wingdings" w:hAnsi="Wingdings" w:hint="default"/>
      </w:rPr>
    </w:lvl>
    <w:lvl w:ilvl="1" w:tplc="04160003" w:tentative="1">
      <w:start w:val="1"/>
      <w:numFmt w:val="bullet"/>
      <w:lvlText w:val="o"/>
      <w:lvlJc w:val="left"/>
      <w:pPr>
        <w:ind w:left="2805" w:hanging="360"/>
      </w:pPr>
      <w:rPr>
        <w:rFonts w:ascii="Courier New" w:hAnsi="Courier New" w:cs="Courier New" w:hint="default"/>
      </w:rPr>
    </w:lvl>
    <w:lvl w:ilvl="2" w:tplc="04160005" w:tentative="1">
      <w:start w:val="1"/>
      <w:numFmt w:val="bullet"/>
      <w:lvlText w:val=""/>
      <w:lvlJc w:val="left"/>
      <w:pPr>
        <w:ind w:left="3525" w:hanging="360"/>
      </w:pPr>
      <w:rPr>
        <w:rFonts w:ascii="Wingdings" w:hAnsi="Wingdings" w:hint="default"/>
      </w:rPr>
    </w:lvl>
    <w:lvl w:ilvl="3" w:tplc="04160001" w:tentative="1">
      <w:start w:val="1"/>
      <w:numFmt w:val="bullet"/>
      <w:lvlText w:val=""/>
      <w:lvlJc w:val="left"/>
      <w:pPr>
        <w:ind w:left="4245" w:hanging="360"/>
      </w:pPr>
      <w:rPr>
        <w:rFonts w:ascii="Symbol" w:hAnsi="Symbol" w:hint="default"/>
      </w:rPr>
    </w:lvl>
    <w:lvl w:ilvl="4" w:tplc="04160003" w:tentative="1">
      <w:start w:val="1"/>
      <w:numFmt w:val="bullet"/>
      <w:lvlText w:val="o"/>
      <w:lvlJc w:val="left"/>
      <w:pPr>
        <w:ind w:left="4965" w:hanging="360"/>
      </w:pPr>
      <w:rPr>
        <w:rFonts w:ascii="Courier New" w:hAnsi="Courier New" w:cs="Courier New" w:hint="default"/>
      </w:rPr>
    </w:lvl>
    <w:lvl w:ilvl="5" w:tplc="04160005" w:tentative="1">
      <w:start w:val="1"/>
      <w:numFmt w:val="bullet"/>
      <w:lvlText w:val=""/>
      <w:lvlJc w:val="left"/>
      <w:pPr>
        <w:ind w:left="5685" w:hanging="360"/>
      </w:pPr>
      <w:rPr>
        <w:rFonts w:ascii="Wingdings" w:hAnsi="Wingdings" w:hint="default"/>
      </w:rPr>
    </w:lvl>
    <w:lvl w:ilvl="6" w:tplc="04160001" w:tentative="1">
      <w:start w:val="1"/>
      <w:numFmt w:val="bullet"/>
      <w:lvlText w:val=""/>
      <w:lvlJc w:val="left"/>
      <w:pPr>
        <w:ind w:left="6405" w:hanging="360"/>
      </w:pPr>
      <w:rPr>
        <w:rFonts w:ascii="Symbol" w:hAnsi="Symbol" w:hint="default"/>
      </w:rPr>
    </w:lvl>
    <w:lvl w:ilvl="7" w:tplc="04160003" w:tentative="1">
      <w:start w:val="1"/>
      <w:numFmt w:val="bullet"/>
      <w:lvlText w:val="o"/>
      <w:lvlJc w:val="left"/>
      <w:pPr>
        <w:ind w:left="7125" w:hanging="360"/>
      </w:pPr>
      <w:rPr>
        <w:rFonts w:ascii="Courier New" w:hAnsi="Courier New" w:cs="Courier New" w:hint="default"/>
      </w:rPr>
    </w:lvl>
    <w:lvl w:ilvl="8" w:tplc="04160005" w:tentative="1">
      <w:start w:val="1"/>
      <w:numFmt w:val="bullet"/>
      <w:lvlText w:val=""/>
      <w:lvlJc w:val="left"/>
      <w:pPr>
        <w:ind w:left="7845" w:hanging="360"/>
      </w:pPr>
      <w:rPr>
        <w:rFonts w:ascii="Wingdings" w:hAnsi="Wingdings" w:hint="default"/>
      </w:rPr>
    </w:lvl>
  </w:abstractNum>
  <w:abstractNum w:abstractNumId="14" w15:restartNumberingAfterBreak="0">
    <w:nsid w:val="2E9C46E2"/>
    <w:multiLevelType w:val="hybridMultilevel"/>
    <w:tmpl w:val="0E6EE146"/>
    <w:lvl w:ilvl="0" w:tplc="04160001">
      <w:start w:val="1"/>
      <w:numFmt w:val="bullet"/>
      <w:lvlText w:val=""/>
      <w:lvlJc w:val="left"/>
      <w:pPr>
        <w:tabs>
          <w:tab w:val="num" w:pos="720"/>
        </w:tabs>
        <w:ind w:left="720" w:hanging="360"/>
      </w:pPr>
      <w:rPr>
        <w:rFonts w:ascii="Symbol" w:hAnsi="Symbol"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5" w15:restartNumberingAfterBreak="0">
    <w:nsid w:val="2EA53042"/>
    <w:multiLevelType w:val="hybridMultilevel"/>
    <w:tmpl w:val="B4B282AC"/>
    <w:lvl w:ilvl="0" w:tplc="EF146B88">
      <w:start w:val="8"/>
      <w:numFmt w:val="decimalZero"/>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3141480F"/>
    <w:multiLevelType w:val="hybridMultilevel"/>
    <w:tmpl w:val="B2C017C6"/>
    <w:lvl w:ilvl="0" w:tplc="56323892">
      <w:start w:val="1"/>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386E17F9"/>
    <w:multiLevelType w:val="hybridMultilevel"/>
    <w:tmpl w:val="6C7069B8"/>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395A7597"/>
    <w:multiLevelType w:val="hybridMultilevel"/>
    <w:tmpl w:val="49D847F0"/>
    <w:lvl w:ilvl="0" w:tplc="B05A0EF6">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C0F4CE0"/>
    <w:multiLevelType w:val="multilevel"/>
    <w:tmpl w:val="F8241206"/>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0" w15:restartNumberingAfterBreak="0">
    <w:nsid w:val="3F7E01F9"/>
    <w:multiLevelType w:val="hybridMultilevel"/>
    <w:tmpl w:val="C0C84F96"/>
    <w:lvl w:ilvl="0" w:tplc="00000002">
      <w:start w:val="1"/>
      <w:numFmt w:val="bullet"/>
      <w:lvlText w:val=""/>
      <w:lvlJc w:val="left"/>
      <w:pPr>
        <w:ind w:left="720" w:hanging="360"/>
      </w:pPr>
      <w:rPr>
        <w:rFonts w:ascii="Wingdings" w:hAnsi="Wingdings"/>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F960DAF"/>
    <w:multiLevelType w:val="multilevel"/>
    <w:tmpl w:val="6CFA30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552"/>
        </w:tabs>
        <w:ind w:left="3552" w:hanging="72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328"/>
        </w:tabs>
        <w:ind w:left="5328" w:hanging="108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104"/>
        </w:tabs>
        <w:ind w:left="7104" w:hanging="1440"/>
      </w:pPr>
      <w:rPr>
        <w:rFonts w:hint="default"/>
      </w:rPr>
    </w:lvl>
  </w:abstractNum>
  <w:abstractNum w:abstractNumId="22" w15:restartNumberingAfterBreak="0">
    <w:nsid w:val="478C176C"/>
    <w:multiLevelType w:val="hybridMultilevel"/>
    <w:tmpl w:val="3FF2B442"/>
    <w:lvl w:ilvl="0" w:tplc="6504D044">
      <w:start w:val="1"/>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4A991D78"/>
    <w:multiLevelType w:val="hybridMultilevel"/>
    <w:tmpl w:val="DE282EB4"/>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B">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24" w15:restartNumberingAfterBreak="0">
    <w:nsid w:val="5325715D"/>
    <w:multiLevelType w:val="multilevel"/>
    <w:tmpl w:val="72DE266E"/>
    <w:lvl w:ilvl="0">
      <w:start w:val="1"/>
      <w:numFmt w:val="bullet"/>
      <w:lvlText w:val=""/>
      <w:lvlJc w:val="left"/>
      <w:pPr>
        <w:tabs>
          <w:tab w:val="num" w:pos="3414"/>
        </w:tabs>
        <w:ind w:left="3414" w:hanging="360"/>
      </w:pPr>
      <w:rPr>
        <w:rFonts w:ascii="Wingdings" w:hAnsi="Wingdings" w:hint="default"/>
      </w:rPr>
    </w:lvl>
    <w:lvl w:ilvl="1">
      <w:start w:val="1"/>
      <w:numFmt w:val="bullet"/>
      <w:lvlText w:val=""/>
      <w:lvlJc w:val="left"/>
      <w:pPr>
        <w:tabs>
          <w:tab w:val="num" w:pos="2433"/>
        </w:tabs>
        <w:ind w:left="2433" w:hanging="360"/>
      </w:pPr>
      <w:rPr>
        <w:rFonts w:ascii="Wingdings" w:hAnsi="Wingdings" w:hint="default"/>
      </w:rPr>
    </w:lvl>
    <w:lvl w:ilvl="2">
      <w:start w:val="1"/>
      <w:numFmt w:val="bullet"/>
      <w:lvlText w:val=""/>
      <w:lvlJc w:val="left"/>
      <w:pPr>
        <w:tabs>
          <w:tab w:val="num" w:pos="3153"/>
        </w:tabs>
        <w:ind w:left="3153" w:hanging="360"/>
      </w:pPr>
      <w:rPr>
        <w:rFonts w:ascii="Wingdings" w:hAnsi="Wingdings" w:hint="default"/>
      </w:rPr>
    </w:lvl>
    <w:lvl w:ilvl="3">
      <w:start w:val="1"/>
      <w:numFmt w:val="bullet"/>
      <w:lvlText w:val=""/>
      <w:lvlJc w:val="left"/>
      <w:pPr>
        <w:tabs>
          <w:tab w:val="num" w:pos="3873"/>
        </w:tabs>
        <w:ind w:left="3873" w:hanging="360"/>
      </w:pPr>
      <w:rPr>
        <w:rFonts w:ascii="Symbol" w:hAnsi="Symbol" w:hint="default"/>
      </w:rPr>
    </w:lvl>
    <w:lvl w:ilvl="4">
      <w:start w:val="1"/>
      <w:numFmt w:val="bullet"/>
      <w:lvlText w:val="o"/>
      <w:lvlJc w:val="left"/>
      <w:pPr>
        <w:tabs>
          <w:tab w:val="num" w:pos="4593"/>
        </w:tabs>
        <w:ind w:left="4593" w:hanging="360"/>
      </w:pPr>
      <w:rPr>
        <w:rFonts w:ascii="Courier New" w:hAnsi="Courier New" w:hint="default"/>
      </w:rPr>
    </w:lvl>
    <w:lvl w:ilvl="5">
      <w:start w:val="1"/>
      <w:numFmt w:val="bullet"/>
      <w:lvlText w:val=""/>
      <w:lvlJc w:val="left"/>
      <w:pPr>
        <w:tabs>
          <w:tab w:val="num" w:pos="5313"/>
        </w:tabs>
        <w:ind w:left="5313" w:hanging="360"/>
      </w:pPr>
      <w:rPr>
        <w:rFonts w:ascii="Wingdings" w:hAnsi="Wingdings" w:hint="default"/>
      </w:rPr>
    </w:lvl>
    <w:lvl w:ilvl="6">
      <w:start w:val="1"/>
      <w:numFmt w:val="bullet"/>
      <w:lvlText w:val=""/>
      <w:lvlJc w:val="left"/>
      <w:pPr>
        <w:tabs>
          <w:tab w:val="num" w:pos="6033"/>
        </w:tabs>
        <w:ind w:left="6033" w:hanging="360"/>
      </w:pPr>
      <w:rPr>
        <w:rFonts w:ascii="Symbol" w:hAnsi="Symbol" w:hint="default"/>
      </w:rPr>
    </w:lvl>
    <w:lvl w:ilvl="7">
      <w:start w:val="1"/>
      <w:numFmt w:val="bullet"/>
      <w:lvlText w:val="o"/>
      <w:lvlJc w:val="left"/>
      <w:pPr>
        <w:tabs>
          <w:tab w:val="num" w:pos="6753"/>
        </w:tabs>
        <w:ind w:left="6753" w:hanging="360"/>
      </w:pPr>
      <w:rPr>
        <w:rFonts w:ascii="Courier New" w:hAnsi="Courier New" w:hint="default"/>
      </w:rPr>
    </w:lvl>
    <w:lvl w:ilvl="8">
      <w:start w:val="1"/>
      <w:numFmt w:val="bullet"/>
      <w:lvlText w:val=""/>
      <w:lvlJc w:val="left"/>
      <w:pPr>
        <w:tabs>
          <w:tab w:val="num" w:pos="7473"/>
        </w:tabs>
        <w:ind w:left="7473" w:hanging="360"/>
      </w:pPr>
      <w:rPr>
        <w:rFonts w:ascii="Wingdings" w:hAnsi="Wingdings" w:hint="default"/>
      </w:rPr>
    </w:lvl>
  </w:abstractNum>
  <w:abstractNum w:abstractNumId="25" w15:restartNumberingAfterBreak="0">
    <w:nsid w:val="53DD1D41"/>
    <w:multiLevelType w:val="hybridMultilevel"/>
    <w:tmpl w:val="D5FCC7AA"/>
    <w:lvl w:ilvl="0" w:tplc="0416000B">
      <w:start w:val="1"/>
      <w:numFmt w:val="bullet"/>
      <w:lvlText w:val=""/>
      <w:lvlJc w:val="left"/>
      <w:pPr>
        <w:tabs>
          <w:tab w:val="num" w:pos="1725"/>
        </w:tabs>
        <w:ind w:left="1725" w:hanging="360"/>
      </w:pPr>
      <w:rPr>
        <w:rFonts w:ascii="Wingdings" w:hAnsi="Wingdings" w:hint="default"/>
      </w:rPr>
    </w:lvl>
    <w:lvl w:ilvl="1" w:tplc="04160003" w:tentative="1">
      <w:start w:val="1"/>
      <w:numFmt w:val="bullet"/>
      <w:lvlText w:val="o"/>
      <w:lvlJc w:val="left"/>
      <w:pPr>
        <w:tabs>
          <w:tab w:val="num" w:pos="2445"/>
        </w:tabs>
        <w:ind w:left="2445" w:hanging="360"/>
      </w:pPr>
      <w:rPr>
        <w:rFonts w:ascii="Courier New" w:hAnsi="Courier New" w:hint="default"/>
      </w:rPr>
    </w:lvl>
    <w:lvl w:ilvl="2" w:tplc="04160005" w:tentative="1">
      <w:start w:val="1"/>
      <w:numFmt w:val="bullet"/>
      <w:lvlText w:val=""/>
      <w:lvlJc w:val="left"/>
      <w:pPr>
        <w:tabs>
          <w:tab w:val="num" w:pos="3165"/>
        </w:tabs>
        <w:ind w:left="3165" w:hanging="360"/>
      </w:pPr>
      <w:rPr>
        <w:rFonts w:ascii="Wingdings" w:hAnsi="Wingdings" w:hint="default"/>
      </w:rPr>
    </w:lvl>
    <w:lvl w:ilvl="3" w:tplc="04160001" w:tentative="1">
      <w:start w:val="1"/>
      <w:numFmt w:val="bullet"/>
      <w:lvlText w:val=""/>
      <w:lvlJc w:val="left"/>
      <w:pPr>
        <w:tabs>
          <w:tab w:val="num" w:pos="3885"/>
        </w:tabs>
        <w:ind w:left="3885" w:hanging="360"/>
      </w:pPr>
      <w:rPr>
        <w:rFonts w:ascii="Symbol" w:hAnsi="Symbol" w:hint="default"/>
      </w:rPr>
    </w:lvl>
    <w:lvl w:ilvl="4" w:tplc="04160003" w:tentative="1">
      <w:start w:val="1"/>
      <w:numFmt w:val="bullet"/>
      <w:lvlText w:val="o"/>
      <w:lvlJc w:val="left"/>
      <w:pPr>
        <w:tabs>
          <w:tab w:val="num" w:pos="4605"/>
        </w:tabs>
        <w:ind w:left="4605" w:hanging="360"/>
      </w:pPr>
      <w:rPr>
        <w:rFonts w:ascii="Courier New" w:hAnsi="Courier New" w:hint="default"/>
      </w:rPr>
    </w:lvl>
    <w:lvl w:ilvl="5" w:tplc="04160005" w:tentative="1">
      <w:start w:val="1"/>
      <w:numFmt w:val="bullet"/>
      <w:lvlText w:val=""/>
      <w:lvlJc w:val="left"/>
      <w:pPr>
        <w:tabs>
          <w:tab w:val="num" w:pos="5325"/>
        </w:tabs>
        <w:ind w:left="5325" w:hanging="360"/>
      </w:pPr>
      <w:rPr>
        <w:rFonts w:ascii="Wingdings" w:hAnsi="Wingdings" w:hint="default"/>
      </w:rPr>
    </w:lvl>
    <w:lvl w:ilvl="6" w:tplc="04160001" w:tentative="1">
      <w:start w:val="1"/>
      <w:numFmt w:val="bullet"/>
      <w:lvlText w:val=""/>
      <w:lvlJc w:val="left"/>
      <w:pPr>
        <w:tabs>
          <w:tab w:val="num" w:pos="6045"/>
        </w:tabs>
        <w:ind w:left="6045" w:hanging="360"/>
      </w:pPr>
      <w:rPr>
        <w:rFonts w:ascii="Symbol" w:hAnsi="Symbol" w:hint="default"/>
      </w:rPr>
    </w:lvl>
    <w:lvl w:ilvl="7" w:tplc="04160003" w:tentative="1">
      <w:start w:val="1"/>
      <w:numFmt w:val="bullet"/>
      <w:lvlText w:val="o"/>
      <w:lvlJc w:val="left"/>
      <w:pPr>
        <w:tabs>
          <w:tab w:val="num" w:pos="6765"/>
        </w:tabs>
        <w:ind w:left="6765" w:hanging="360"/>
      </w:pPr>
      <w:rPr>
        <w:rFonts w:ascii="Courier New" w:hAnsi="Courier New" w:hint="default"/>
      </w:rPr>
    </w:lvl>
    <w:lvl w:ilvl="8" w:tplc="04160005" w:tentative="1">
      <w:start w:val="1"/>
      <w:numFmt w:val="bullet"/>
      <w:lvlText w:val=""/>
      <w:lvlJc w:val="left"/>
      <w:pPr>
        <w:tabs>
          <w:tab w:val="num" w:pos="7485"/>
        </w:tabs>
        <w:ind w:left="7485" w:hanging="360"/>
      </w:pPr>
      <w:rPr>
        <w:rFonts w:ascii="Wingdings" w:hAnsi="Wingdings" w:hint="default"/>
      </w:rPr>
    </w:lvl>
  </w:abstractNum>
  <w:abstractNum w:abstractNumId="26" w15:restartNumberingAfterBreak="0">
    <w:nsid w:val="54F91450"/>
    <w:multiLevelType w:val="hybridMultilevel"/>
    <w:tmpl w:val="3FF2B442"/>
    <w:lvl w:ilvl="0" w:tplc="6504D044">
      <w:start w:val="1"/>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55E33B2C"/>
    <w:multiLevelType w:val="hybridMultilevel"/>
    <w:tmpl w:val="921A96F6"/>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8810C0A"/>
    <w:multiLevelType w:val="hybridMultilevel"/>
    <w:tmpl w:val="E91C554C"/>
    <w:lvl w:ilvl="0" w:tplc="0416000B">
      <w:start w:val="1"/>
      <w:numFmt w:val="bullet"/>
      <w:lvlText w:val=""/>
      <w:lvlJc w:val="left"/>
      <w:pPr>
        <w:ind w:left="840" w:hanging="360"/>
      </w:pPr>
      <w:rPr>
        <w:rFonts w:ascii="Wingdings" w:hAnsi="Wingdings"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29" w15:restartNumberingAfterBreak="0">
    <w:nsid w:val="5BC13F7A"/>
    <w:multiLevelType w:val="hybridMultilevel"/>
    <w:tmpl w:val="838C0DB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C962F8F"/>
    <w:multiLevelType w:val="multilevel"/>
    <w:tmpl w:val="7D6C042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D500FCD"/>
    <w:multiLevelType w:val="hybridMultilevel"/>
    <w:tmpl w:val="A52AC6B0"/>
    <w:lvl w:ilvl="0" w:tplc="ECA050BC">
      <w:start w:val="1"/>
      <w:numFmt w:val="decimal"/>
      <w:lvlText w:val="%1"/>
      <w:lvlJc w:val="righ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64346475"/>
    <w:multiLevelType w:val="multilevel"/>
    <w:tmpl w:val="34146280"/>
    <w:lvl w:ilvl="0">
      <w:start w:val="1"/>
      <w:numFmt w:val="decimal"/>
      <w:lvlText w:val="%1"/>
      <w:lvlJc w:val="left"/>
      <w:pPr>
        <w:ind w:left="375" w:hanging="375"/>
      </w:pPr>
      <w:rPr>
        <w:rFonts w:hint="default"/>
      </w:rPr>
    </w:lvl>
    <w:lvl w:ilvl="1">
      <w:start w:val="1"/>
      <w:numFmt w:val="decimal"/>
      <w:lvlText w:val="%1.%2"/>
      <w:lvlJc w:val="left"/>
      <w:pPr>
        <w:ind w:left="1083" w:hanging="37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3" w15:restartNumberingAfterBreak="0">
    <w:nsid w:val="6D1917F9"/>
    <w:multiLevelType w:val="hybridMultilevel"/>
    <w:tmpl w:val="CEB6AA4C"/>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4" w15:restartNumberingAfterBreak="0">
    <w:nsid w:val="6E1E3148"/>
    <w:multiLevelType w:val="hybridMultilevel"/>
    <w:tmpl w:val="BCC66DE8"/>
    <w:lvl w:ilvl="0" w:tplc="0416000B">
      <w:start w:val="1"/>
      <w:numFmt w:val="bullet"/>
      <w:lvlText w:val=""/>
      <w:lvlJc w:val="left"/>
      <w:pPr>
        <w:tabs>
          <w:tab w:val="num" w:pos="1429"/>
        </w:tabs>
        <w:ind w:left="1429" w:hanging="360"/>
      </w:pPr>
      <w:rPr>
        <w:rFonts w:ascii="Wingdings" w:hAnsi="Wingdings" w:hint="default"/>
      </w:rPr>
    </w:lvl>
    <w:lvl w:ilvl="1" w:tplc="04160003" w:tentative="1">
      <w:start w:val="1"/>
      <w:numFmt w:val="bullet"/>
      <w:lvlText w:val="o"/>
      <w:lvlJc w:val="left"/>
      <w:pPr>
        <w:tabs>
          <w:tab w:val="num" w:pos="2149"/>
        </w:tabs>
        <w:ind w:left="2149" w:hanging="360"/>
      </w:pPr>
      <w:rPr>
        <w:rFonts w:ascii="Courier New" w:hAnsi="Courier New" w:hint="default"/>
      </w:rPr>
    </w:lvl>
    <w:lvl w:ilvl="2" w:tplc="04160005" w:tentative="1">
      <w:start w:val="1"/>
      <w:numFmt w:val="bullet"/>
      <w:lvlText w:val=""/>
      <w:lvlJc w:val="left"/>
      <w:pPr>
        <w:tabs>
          <w:tab w:val="num" w:pos="2869"/>
        </w:tabs>
        <w:ind w:left="2869" w:hanging="360"/>
      </w:pPr>
      <w:rPr>
        <w:rFonts w:ascii="Wingdings" w:hAnsi="Wingdings" w:hint="default"/>
      </w:rPr>
    </w:lvl>
    <w:lvl w:ilvl="3" w:tplc="04160001" w:tentative="1">
      <w:start w:val="1"/>
      <w:numFmt w:val="bullet"/>
      <w:lvlText w:val=""/>
      <w:lvlJc w:val="left"/>
      <w:pPr>
        <w:tabs>
          <w:tab w:val="num" w:pos="3589"/>
        </w:tabs>
        <w:ind w:left="3589" w:hanging="360"/>
      </w:pPr>
      <w:rPr>
        <w:rFonts w:ascii="Symbol" w:hAnsi="Symbol" w:hint="default"/>
      </w:rPr>
    </w:lvl>
    <w:lvl w:ilvl="4" w:tplc="04160003" w:tentative="1">
      <w:start w:val="1"/>
      <w:numFmt w:val="bullet"/>
      <w:lvlText w:val="o"/>
      <w:lvlJc w:val="left"/>
      <w:pPr>
        <w:tabs>
          <w:tab w:val="num" w:pos="4309"/>
        </w:tabs>
        <w:ind w:left="4309" w:hanging="360"/>
      </w:pPr>
      <w:rPr>
        <w:rFonts w:ascii="Courier New" w:hAnsi="Courier New" w:hint="default"/>
      </w:rPr>
    </w:lvl>
    <w:lvl w:ilvl="5" w:tplc="04160005" w:tentative="1">
      <w:start w:val="1"/>
      <w:numFmt w:val="bullet"/>
      <w:lvlText w:val=""/>
      <w:lvlJc w:val="left"/>
      <w:pPr>
        <w:tabs>
          <w:tab w:val="num" w:pos="5029"/>
        </w:tabs>
        <w:ind w:left="5029" w:hanging="360"/>
      </w:pPr>
      <w:rPr>
        <w:rFonts w:ascii="Wingdings" w:hAnsi="Wingdings" w:hint="default"/>
      </w:rPr>
    </w:lvl>
    <w:lvl w:ilvl="6" w:tplc="04160001" w:tentative="1">
      <w:start w:val="1"/>
      <w:numFmt w:val="bullet"/>
      <w:lvlText w:val=""/>
      <w:lvlJc w:val="left"/>
      <w:pPr>
        <w:tabs>
          <w:tab w:val="num" w:pos="5749"/>
        </w:tabs>
        <w:ind w:left="5749" w:hanging="360"/>
      </w:pPr>
      <w:rPr>
        <w:rFonts w:ascii="Symbol" w:hAnsi="Symbol" w:hint="default"/>
      </w:rPr>
    </w:lvl>
    <w:lvl w:ilvl="7" w:tplc="04160003" w:tentative="1">
      <w:start w:val="1"/>
      <w:numFmt w:val="bullet"/>
      <w:lvlText w:val="o"/>
      <w:lvlJc w:val="left"/>
      <w:pPr>
        <w:tabs>
          <w:tab w:val="num" w:pos="6469"/>
        </w:tabs>
        <w:ind w:left="6469" w:hanging="360"/>
      </w:pPr>
      <w:rPr>
        <w:rFonts w:ascii="Courier New" w:hAnsi="Courier New" w:hint="default"/>
      </w:rPr>
    </w:lvl>
    <w:lvl w:ilvl="8" w:tplc="04160005" w:tentative="1">
      <w:start w:val="1"/>
      <w:numFmt w:val="bullet"/>
      <w:lvlText w:val=""/>
      <w:lvlJc w:val="left"/>
      <w:pPr>
        <w:tabs>
          <w:tab w:val="num" w:pos="7189"/>
        </w:tabs>
        <w:ind w:left="7189" w:hanging="360"/>
      </w:pPr>
      <w:rPr>
        <w:rFonts w:ascii="Wingdings" w:hAnsi="Wingdings" w:hint="default"/>
      </w:rPr>
    </w:lvl>
  </w:abstractNum>
  <w:abstractNum w:abstractNumId="35" w15:restartNumberingAfterBreak="0">
    <w:nsid w:val="755518FE"/>
    <w:multiLevelType w:val="hybridMultilevel"/>
    <w:tmpl w:val="B0506AA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7C35512C"/>
    <w:multiLevelType w:val="multilevel"/>
    <w:tmpl w:val="B5F4FE64"/>
    <w:lvl w:ilvl="0">
      <w:start w:val="1"/>
      <w:numFmt w:val="decimal"/>
      <w:lvlText w:val="%1"/>
      <w:lvlJc w:val="left"/>
      <w:pPr>
        <w:tabs>
          <w:tab w:val="num" w:pos="1065"/>
        </w:tabs>
        <w:ind w:left="1065" w:hanging="1065"/>
      </w:pPr>
      <w:rPr>
        <w:rFonts w:hint="default"/>
        <w:b/>
        <w:bCs/>
      </w:rPr>
    </w:lvl>
    <w:lvl w:ilvl="1">
      <w:start w:val="1"/>
      <w:numFmt w:val="decimal"/>
      <w:lvlText w:val="%1.%2"/>
      <w:lvlJc w:val="left"/>
      <w:pPr>
        <w:tabs>
          <w:tab w:val="num" w:pos="1916"/>
        </w:tabs>
        <w:ind w:left="1916" w:hanging="1065"/>
      </w:pPr>
      <w:rPr>
        <w:rFonts w:hint="default"/>
        <w:b/>
        <w:bCs/>
      </w:rPr>
    </w:lvl>
    <w:lvl w:ilvl="2">
      <w:start w:val="1"/>
      <w:numFmt w:val="decimal"/>
      <w:lvlText w:val="%1.%2.%3"/>
      <w:lvlJc w:val="left"/>
      <w:pPr>
        <w:tabs>
          <w:tab w:val="num" w:pos="2481"/>
        </w:tabs>
        <w:ind w:left="2481" w:hanging="1065"/>
      </w:pPr>
      <w:rPr>
        <w:rFonts w:hint="default"/>
        <w:b/>
        <w:bCs/>
      </w:rPr>
    </w:lvl>
    <w:lvl w:ilvl="3">
      <w:start w:val="1"/>
      <w:numFmt w:val="decimal"/>
      <w:lvlText w:val="%1.%2.%3.%4"/>
      <w:lvlJc w:val="left"/>
      <w:pPr>
        <w:tabs>
          <w:tab w:val="num" w:pos="3189"/>
        </w:tabs>
        <w:ind w:left="3189" w:hanging="1065"/>
      </w:pPr>
      <w:rPr>
        <w:rFonts w:hint="default"/>
        <w:b/>
        <w:bCs/>
      </w:rPr>
    </w:lvl>
    <w:lvl w:ilvl="4">
      <w:start w:val="1"/>
      <w:numFmt w:val="decimal"/>
      <w:lvlText w:val="%1.%2.%3.%4.%5"/>
      <w:lvlJc w:val="left"/>
      <w:pPr>
        <w:tabs>
          <w:tab w:val="num" w:pos="3912"/>
        </w:tabs>
        <w:ind w:left="3912" w:hanging="1080"/>
      </w:pPr>
      <w:rPr>
        <w:rFonts w:hint="default"/>
        <w:b/>
        <w:bCs/>
      </w:rPr>
    </w:lvl>
    <w:lvl w:ilvl="5">
      <w:start w:val="1"/>
      <w:numFmt w:val="decimal"/>
      <w:lvlText w:val="%1.%2.%3.%4.%5.%6"/>
      <w:lvlJc w:val="left"/>
      <w:pPr>
        <w:tabs>
          <w:tab w:val="num" w:pos="4620"/>
        </w:tabs>
        <w:ind w:left="4620" w:hanging="1080"/>
      </w:pPr>
      <w:rPr>
        <w:rFonts w:hint="default"/>
        <w:b/>
        <w:bCs/>
      </w:rPr>
    </w:lvl>
    <w:lvl w:ilvl="6">
      <w:start w:val="1"/>
      <w:numFmt w:val="decimal"/>
      <w:lvlText w:val="%1.%2.%3.%4.%5.%6.%7"/>
      <w:lvlJc w:val="left"/>
      <w:pPr>
        <w:tabs>
          <w:tab w:val="num" w:pos="5688"/>
        </w:tabs>
        <w:ind w:left="5688" w:hanging="1440"/>
      </w:pPr>
      <w:rPr>
        <w:rFonts w:hint="default"/>
        <w:b/>
        <w:bCs/>
      </w:rPr>
    </w:lvl>
    <w:lvl w:ilvl="7">
      <w:start w:val="1"/>
      <w:numFmt w:val="decimal"/>
      <w:lvlText w:val="%1.%2.%3.%4.%5.%6.%7.%8"/>
      <w:lvlJc w:val="left"/>
      <w:pPr>
        <w:tabs>
          <w:tab w:val="num" w:pos="6396"/>
        </w:tabs>
        <w:ind w:left="6396" w:hanging="1440"/>
      </w:pPr>
      <w:rPr>
        <w:rFonts w:hint="default"/>
        <w:b/>
        <w:bCs/>
      </w:rPr>
    </w:lvl>
    <w:lvl w:ilvl="8">
      <w:start w:val="1"/>
      <w:numFmt w:val="decimal"/>
      <w:lvlText w:val="%1.%2.%3.%4.%5.%6.%7.%8.%9"/>
      <w:lvlJc w:val="left"/>
      <w:pPr>
        <w:tabs>
          <w:tab w:val="num" w:pos="7104"/>
        </w:tabs>
        <w:ind w:left="7104" w:hanging="1440"/>
      </w:pPr>
      <w:rPr>
        <w:rFonts w:hint="default"/>
        <w:b/>
        <w:bCs/>
      </w:rPr>
    </w:lvl>
  </w:abstractNum>
  <w:abstractNum w:abstractNumId="37" w15:restartNumberingAfterBreak="0">
    <w:nsid w:val="7E16606B"/>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F006E04"/>
    <w:multiLevelType w:val="multilevel"/>
    <w:tmpl w:val="B13E1BB8"/>
    <w:lvl w:ilvl="0">
      <w:start w:val="1"/>
      <w:numFmt w:val="decimal"/>
      <w:lvlText w:val="%1"/>
      <w:lvlJc w:val="left"/>
      <w:pPr>
        <w:tabs>
          <w:tab w:val="num" w:pos="405"/>
        </w:tabs>
        <w:ind w:left="405" w:hanging="405"/>
      </w:pPr>
      <w:rPr>
        <w:rFonts w:hint="default"/>
        <w:b/>
        <w:bCs/>
      </w:rPr>
    </w:lvl>
    <w:lvl w:ilvl="1">
      <w:start w:val="1"/>
      <w:numFmt w:val="decimal"/>
      <w:lvlText w:val="%1.%2-"/>
      <w:lvlJc w:val="left"/>
      <w:pPr>
        <w:tabs>
          <w:tab w:val="num" w:pos="1425"/>
        </w:tabs>
        <w:ind w:left="1425" w:hanging="405"/>
      </w:pPr>
      <w:rPr>
        <w:rFonts w:ascii="Times New Roman" w:eastAsia="Times New Roman" w:hAnsi="Times New Roman"/>
        <w:b/>
        <w:bCs/>
      </w:rPr>
    </w:lvl>
    <w:lvl w:ilvl="2">
      <w:start w:val="1"/>
      <w:numFmt w:val="decimal"/>
      <w:lvlText w:val="%1.%2.%3"/>
      <w:lvlJc w:val="left"/>
      <w:pPr>
        <w:tabs>
          <w:tab w:val="num" w:pos="2760"/>
        </w:tabs>
        <w:ind w:left="2760" w:hanging="720"/>
      </w:pPr>
      <w:rPr>
        <w:rFonts w:hint="default"/>
        <w:b/>
        <w:bCs/>
      </w:rPr>
    </w:lvl>
    <w:lvl w:ilvl="3">
      <w:start w:val="1"/>
      <w:numFmt w:val="decimal"/>
      <w:lvlText w:val="%1.%2.%3.%4"/>
      <w:lvlJc w:val="left"/>
      <w:pPr>
        <w:tabs>
          <w:tab w:val="num" w:pos="3780"/>
        </w:tabs>
        <w:ind w:left="3780" w:hanging="720"/>
      </w:pPr>
      <w:rPr>
        <w:rFonts w:hint="default"/>
        <w:b/>
        <w:bCs/>
      </w:rPr>
    </w:lvl>
    <w:lvl w:ilvl="4">
      <w:start w:val="1"/>
      <w:numFmt w:val="decimal"/>
      <w:lvlText w:val="%1.%2.%3.%4.%5"/>
      <w:lvlJc w:val="left"/>
      <w:pPr>
        <w:tabs>
          <w:tab w:val="num" w:pos="5160"/>
        </w:tabs>
        <w:ind w:left="5160" w:hanging="1080"/>
      </w:pPr>
      <w:rPr>
        <w:rFonts w:hint="default"/>
        <w:b/>
        <w:bCs/>
      </w:rPr>
    </w:lvl>
    <w:lvl w:ilvl="5">
      <w:start w:val="1"/>
      <w:numFmt w:val="decimal"/>
      <w:lvlText w:val="%1.%2.%3.%4.%5.%6"/>
      <w:lvlJc w:val="left"/>
      <w:pPr>
        <w:tabs>
          <w:tab w:val="num" w:pos="6180"/>
        </w:tabs>
        <w:ind w:left="6180" w:hanging="1080"/>
      </w:pPr>
      <w:rPr>
        <w:rFonts w:hint="default"/>
        <w:b/>
        <w:bCs/>
      </w:rPr>
    </w:lvl>
    <w:lvl w:ilvl="6">
      <w:start w:val="1"/>
      <w:numFmt w:val="decimal"/>
      <w:lvlText w:val="%1.%2.%3.%4.%5.%6.%7"/>
      <w:lvlJc w:val="left"/>
      <w:pPr>
        <w:tabs>
          <w:tab w:val="num" w:pos="7560"/>
        </w:tabs>
        <w:ind w:left="7560" w:hanging="1440"/>
      </w:pPr>
      <w:rPr>
        <w:rFonts w:hint="default"/>
        <w:b/>
        <w:bCs/>
      </w:rPr>
    </w:lvl>
    <w:lvl w:ilvl="7">
      <w:start w:val="1"/>
      <w:numFmt w:val="decimal"/>
      <w:lvlText w:val="%1.%2.%3.%4.%5.%6.%7.%8"/>
      <w:lvlJc w:val="left"/>
      <w:pPr>
        <w:tabs>
          <w:tab w:val="num" w:pos="8580"/>
        </w:tabs>
        <w:ind w:left="8580" w:hanging="1440"/>
      </w:pPr>
      <w:rPr>
        <w:rFonts w:hint="default"/>
        <w:b/>
        <w:bCs/>
      </w:rPr>
    </w:lvl>
    <w:lvl w:ilvl="8">
      <w:start w:val="1"/>
      <w:numFmt w:val="decimal"/>
      <w:lvlText w:val="%1.%2.%3.%4.%5.%6.%7.%8.%9"/>
      <w:lvlJc w:val="left"/>
      <w:pPr>
        <w:tabs>
          <w:tab w:val="num" w:pos="9960"/>
        </w:tabs>
        <w:ind w:left="9960" w:hanging="1800"/>
      </w:pPr>
      <w:rPr>
        <w:rFonts w:hint="default"/>
        <w:b/>
        <w:bCs/>
      </w:rPr>
    </w:lvl>
  </w:abstractNum>
  <w:abstractNum w:abstractNumId="39" w15:restartNumberingAfterBreak="0">
    <w:nsid w:val="7F5B2AF7"/>
    <w:multiLevelType w:val="hybridMultilevel"/>
    <w:tmpl w:val="FDEA7F08"/>
    <w:lvl w:ilvl="0" w:tplc="0416000B">
      <w:start w:val="1"/>
      <w:numFmt w:val="bullet"/>
      <w:lvlText w:val=""/>
      <w:lvlJc w:val="left"/>
      <w:pPr>
        <w:ind w:left="1560" w:hanging="360"/>
      </w:pPr>
      <w:rPr>
        <w:rFonts w:ascii="Wingdings" w:hAnsi="Wingdings" w:hint="default"/>
      </w:rPr>
    </w:lvl>
    <w:lvl w:ilvl="1" w:tplc="04160003" w:tentative="1">
      <w:start w:val="1"/>
      <w:numFmt w:val="bullet"/>
      <w:lvlText w:val="o"/>
      <w:lvlJc w:val="left"/>
      <w:pPr>
        <w:ind w:left="2280" w:hanging="360"/>
      </w:pPr>
      <w:rPr>
        <w:rFonts w:ascii="Courier New" w:hAnsi="Courier New" w:cs="Courier New" w:hint="default"/>
      </w:rPr>
    </w:lvl>
    <w:lvl w:ilvl="2" w:tplc="04160005" w:tentative="1">
      <w:start w:val="1"/>
      <w:numFmt w:val="bullet"/>
      <w:lvlText w:val=""/>
      <w:lvlJc w:val="left"/>
      <w:pPr>
        <w:ind w:left="3000" w:hanging="360"/>
      </w:pPr>
      <w:rPr>
        <w:rFonts w:ascii="Wingdings" w:hAnsi="Wingdings" w:hint="default"/>
      </w:rPr>
    </w:lvl>
    <w:lvl w:ilvl="3" w:tplc="04160001" w:tentative="1">
      <w:start w:val="1"/>
      <w:numFmt w:val="bullet"/>
      <w:lvlText w:val=""/>
      <w:lvlJc w:val="left"/>
      <w:pPr>
        <w:ind w:left="3720" w:hanging="360"/>
      </w:pPr>
      <w:rPr>
        <w:rFonts w:ascii="Symbol" w:hAnsi="Symbol" w:hint="default"/>
      </w:rPr>
    </w:lvl>
    <w:lvl w:ilvl="4" w:tplc="04160003" w:tentative="1">
      <w:start w:val="1"/>
      <w:numFmt w:val="bullet"/>
      <w:lvlText w:val="o"/>
      <w:lvlJc w:val="left"/>
      <w:pPr>
        <w:ind w:left="4440" w:hanging="360"/>
      </w:pPr>
      <w:rPr>
        <w:rFonts w:ascii="Courier New" w:hAnsi="Courier New" w:cs="Courier New" w:hint="default"/>
      </w:rPr>
    </w:lvl>
    <w:lvl w:ilvl="5" w:tplc="04160005" w:tentative="1">
      <w:start w:val="1"/>
      <w:numFmt w:val="bullet"/>
      <w:lvlText w:val=""/>
      <w:lvlJc w:val="left"/>
      <w:pPr>
        <w:ind w:left="5160" w:hanging="360"/>
      </w:pPr>
      <w:rPr>
        <w:rFonts w:ascii="Wingdings" w:hAnsi="Wingdings" w:hint="default"/>
      </w:rPr>
    </w:lvl>
    <w:lvl w:ilvl="6" w:tplc="04160001" w:tentative="1">
      <w:start w:val="1"/>
      <w:numFmt w:val="bullet"/>
      <w:lvlText w:val=""/>
      <w:lvlJc w:val="left"/>
      <w:pPr>
        <w:ind w:left="5880" w:hanging="360"/>
      </w:pPr>
      <w:rPr>
        <w:rFonts w:ascii="Symbol" w:hAnsi="Symbol" w:hint="default"/>
      </w:rPr>
    </w:lvl>
    <w:lvl w:ilvl="7" w:tplc="04160003" w:tentative="1">
      <w:start w:val="1"/>
      <w:numFmt w:val="bullet"/>
      <w:lvlText w:val="o"/>
      <w:lvlJc w:val="left"/>
      <w:pPr>
        <w:ind w:left="6600" w:hanging="360"/>
      </w:pPr>
      <w:rPr>
        <w:rFonts w:ascii="Courier New" w:hAnsi="Courier New" w:cs="Courier New" w:hint="default"/>
      </w:rPr>
    </w:lvl>
    <w:lvl w:ilvl="8" w:tplc="04160005" w:tentative="1">
      <w:start w:val="1"/>
      <w:numFmt w:val="bullet"/>
      <w:lvlText w:val=""/>
      <w:lvlJc w:val="left"/>
      <w:pPr>
        <w:ind w:left="7320" w:hanging="360"/>
      </w:pPr>
      <w:rPr>
        <w:rFonts w:ascii="Wingdings" w:hAnsi="Wingdings" w:hint="default"/>
      </w:r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20"/>
  </w:num>
  <w:num w:numId="4">
    <w:abstractNumId w:val="24"/>
  </w:num>
  <w:num w:numId="5">
    <w:abstractNumId w:val="6"/>
  </w:num>
  <w:num w:numId="6">
    <w:abstractNumId w:val="34"/>
  </w:num>
  <w:num w:numId="7">
    <w:abstractNumId w:val="38"/>
  </w:num>
  <w:num w:numId="8">
    <w:abstractNumId w:val="15"/>
  </w:num>
  <w:num w:numId="9">
    <w:abstractNumId w:val="1"/>
  </w:num>
  <w:num w:numId="10">
    <w:abstractNumId w:val="2"/>
  </w:num>
  <w:num w:numId="11">
    <w:abstractNumId w:val="21"/>
  </w:num>
  <w:num w:numId="12">
    <w:abstractNumId w:val="14"/>
  </w:num>
  <w:num w:numId="13">
    <w:abstractNumId w:val="11"/>
  </w:num>
  <w:num w:numId="14">
    <w:abstractNumId w:val="23"/>
  </w:num>
  <w:num w:numId="15">
    <w:abstractNumId w:val="26"/>
  </w:num>
  <w:num w:numId="16">
    <w:abstractNumId w:val="22"/>
  </w:num>
  <w:num w:numId="17">
    <w:abstractNumId w:val="16"/>
  </w:num>
  <w:num w:numId="18">
    <w:abstractNumId w:val="3"/>
  </w:num>
  <w:num w:numId="19">
    <w:abstractNumId w:val="12"/>
  </w:num>
  <w:num w:numId="20">
    <w:abstractNumId w:val="8"/>
  </w:num>
  <w:num w:numId="21">
    <w:abstractNumId w:val="31"/>
  </w:num>
  <w:num w:numId="22">
    <w:abstractNumId w:val="36"/>
  </w:num>
  <w:num w:numId="23">
    <w:abstractNumId w:val="5"/>
  </w:num>
  <w:num w:numId="24">
    <w:abstractNumId w:val="4"/>
  </w:num>
  <w:num w:numId="25">
    <w:abstractNumId w:val="28"/>
  </w:num>
  <w:num w:numId="26">
    <w:abstractNumId w:val="39"/>
  </w:num>
  <w:num w:numId="27">
    <w:abstractNumId w:val="10"/>
  </w:num>
  <w:num w:numId="28">
    <w:abstractNumId w:val="27"/>
  </w:num>
  <w:num w:numId="29">
    <w:abstractNumId w:val="35"/>
  </w:num>
  <w:num w:numId="30">
    <w:abstractNumId w:val="0"/>
  </w:num>
  <w:num w:numId="31">
    <w:abstractNumId w:val="17"/>
  </w:num>
  <w:num w:numId="32">
    <w:abstractNumId w:val="29"/>
  </w:num>
  <w:num w:numId="33">
    <w:abstractNumId w:val="18"/>
  </w:num>
  <w:num w:numId="34">
    <w:abstractNumId w:val="33"/>
  </w:num>
  <w:num w:numId="35">
    <w:abstractNumId w:val="19"/>
  </w:num>
  <w:num w:numId="36">
    <w:abstractNumId w:val="32"/>
  </w:num>
  <w:num w:numId="37">
    <w:abstractNumId w:val="30"/>
  </w:num>
  <w:num w:numId="38">
    <w:abstractNumId w:val="7"/>
  </w:num>
  <w:num w:numId="39">
    <w:abstractNumId w:val="13"/>
  </w:num>
  <w:num w:numId="40">
    <w:abstractNumId w:val="9"/>
  </w:num>
  <w:num w:numId="4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B0E"/>
    <w:rsid w:val="00006419"/>
    <w:rsid w:val="00010794"/>
    <w:rsid w:val="00023883"/>
    <w:rsid w:val="000503D0"/>
    <w:rsid w:val="000720E0"/>
    <w:rsid w:val="000D2B0E"/>
    <w:rsid w:val="000E23AE"/>
    <w:rsid w:val="000F2D69"/>
    <w:rsid w:val="00124EE7"/>
    <w:rsid w:val="001633E6"/>
    <w:rsid w:val="00164FD1"/>
    <w:rsid w:val="001B5F28"/>
    <w:rsid w:val="001C782C"/>
    <w:rsid w:val="001D7984"/>
    <w:rsid w:val="001D7D38"/>
    <w:rsid w:val="002008FF"/>
    <w:rsid w:val="00201816"/>
    <w:rsid w:val="00216FCD"/>
    <w:rsid w:val="00227A27"/>
    <w:rsid w:val="00250E41"/>
    <w:rsid w:val="002A6FF1"/>
    <w:rsid w:val="002B1C46"/>
    <w:rsid w:val="002D1CA6"/>
    <w:rsid w:val="00300C50"/>
    <w:rsid w:val="00303754"/>
    <w:rsid w:val="0031004B"/>
    <w:rsid w:val="0031150E"/>
    <w:rsid w:val="0031191D"/>
    <w:rsid w:val="003204CB"/>
    <w:rsid w:val="00321B2B"/>
    <w:rsid w:val="00323BE1"/>
    <w:rsid w:val="003247B2"/>
    <w:rsid w:val="00334854"/>
    <w:rsid w:val="003528A3"/>
    <w:rsid w:val="00352CC8"/>
    <w:rsid w:val="0036070A"/>
    <w:rsid w:val="003659F3"/>
    <w:rsid w:val="00390BA9"/>
    <w:rsid w:val="003A5C71"/>
    <w:rsid w:val="003B7565"/>
    <w:rsid w:val="003C0D15"/>
    <w:rsid w:val="00400211"/>
    <w:rsid w:val="004156FA"/>
    <w:rsid w:val="00444658"/>
    <w:rsid w:val="004754E6"/>
    <w:rsid w:val="004A19A6"/>
    <w:rsid w:val="004E4DE0"/>
    <w:rsid w:val="004E7EAC"/>
    <w:rsid w:val="005023F0"/>
    <w:rsid w:val="00514440"/>
    <w:rsid w:val="005208F6"/>
    <w:rsid w:val="005260C6"/>
    <w:rsid w:val="005278A6"/>
    <w:rsid w:val="005431E8"/>
    <w:rsid w:val="0054600B"/>
    <w:rsid w:val="0056643D"/>
    <w:rsid w:val="0057157E"/>
    <w:rsid w:val="00571896"/>
    <w:rsid w:val="00595C45"/>
    <w:rsid w:val="005B06DF"/>
    <w:rsid w:val="005B3B55"/>
    <w:rsid w:val="005C17F6"/>
    <w:rsid w:val="005C412F"/>
    <w:rsid w:val="00605950"/>
    <w:rsid w:val="006310C1"/>
    <w:rsid w:val="00650D4C"/>
    <w:rsid w:val="0067683F"/>
    <w:rsid w:val="00686643"/>
    <w:rsid w:val="00693861"/>
    <w:rsid w:val="00697AB8"/>
    <w:rsid w:val="006A3B15"/>
    <w:rsid w:val="006C286D"/>
    <w:rsid w:val="006E5DB4"/>
    <w:rsid w:val="006F408A"/>
    <w:rsid w:val="00704F22"/>
    <w:rsid w:val="00727B55"/>
    <w:rsid w:val="0073198A"/>
    <w:rsid w:val="00735FFE"/>
    <w:rsid w:val="007423DF"/>
    <w:rsid w:val="00746550"/>
    <w:rsid w:val="00775A17"/>
    <w:rsid w:val="00782DA0"/>
    <w:rsid w:val="00793155"/>
    <w:rsid w:val="007A0091"/>
    <w:rsid w:val="007A3067"/>
    <w:rsid w:val="007B2B57"/>
    <w:rsid w:val="007B73B0"/>
    <w:rsid w:val="007D3A6F"/>
    <w:rsid w:val="00823026"/>
    <w:rsid w:val="00834B4B"/>
    <w:rsid w:val="00854BF1"/>
    <w:rsid w:val="008742FE"/>
    <w:rsid w:val="0087534B"/>
    <w:rsid w:val="008969E7"/>
    <w:rsid w:val="008B258C"/>
    <w:rsid w:val="008B5F45"/>
    <w:rsid w:val="008D2AA9"/>
    <w:rsid w:val="008D47C5"/>
    <w:rsid w:val="008F7E5A"/>
    <w:rsid w:val="00987742"/>
    <w:rsid w:val="009C172D"/>
    <w:rsid w:val="009F0DD7"/>
    <w:rsid w:val="009F2BD8"/>
    <w:rsid w:val="009F2D94"/>
    <w:rsid w:val="00A04519"/>
    <w:rsid w:val="00A15DA1"/>
    <w:rsid w:val="00A17C5F"/>
    <w:rsid w:val="00A3105A"/>
    <w:rsid w:val="00A36E64"/>
    <w:rsid w:val="00A44D72"/>
    <w:rsid w:val="00A7198D"/>
    <w:rsid w:val="00A83F87"/>
    <w:rsid w:val="00A86188"/>
    <w:rsid w:val="00AA2355"/>
    <w:rsid w:val="00AA7237"/>
    <w:rsid w:val="00AB6C89"/>
    <w:rsid w:val="00AC0E0E"/>
    <w:rsid w:val="00AC3ED4"/>
    <w:rsid w:val="00B04973"/>
    <w:rsid w:val="00B14A81"/>
    <w:rsid w:val="00B17277"/>
    <w:rsid w:val="00B32E95"/>
    <w:rsid w:val="00B67A62"/>
    <w:rsid w:val="00B8506C"/>
    <w:rsid w:val="00B91851"/>
    <w:rsid w:val="00B95ED7"/>
    <w:rsid w:val="00B97308"/>
    <w:rsid w:val="00BD3607"/>
    <w:rsid w:val="00BD5264"/>
    <w:rsid w:val="00BD5623"/>
    <w:rsid w:val="00BF6142"/>
    <w:rsid w:val="00BF710F"/>
    <w:rsid w:val="00C227FF"/>
    <w:rsid w:val="00C22D96"/>
    <w:rsid w:val="00C23E87"/>
    <w:rsid w:val="00C3214D"/>
    <w:rsid w:val="00C54685"/>
    <w:rsid w:val="00C5586C"/>
    <w:rsid w:val="00C57267"/>
    <w:rsid w:val="00C761B7"/>
    <w:rsid w:val="00C83528"/>
    <w:rsid w:val="00C87F12"/>
    <w:rsid w:val="00CB0BDA"/>
    <w:rsid w:val="00CB0D5E"/>
    <w:rsid w:val="00CC6ACE"/>
    <w:rsid w:val="00CC74A4"/>
    <w:rsid w:val="00CD330E"/>
    <w:rsid w:val="00D50506"/>
    <w:rsid w:val="00D6243C"/>
    <w:rsid w:val="00DB116C"/>
    <w:rsid w:val="00DB15D4"/>
    <w:rsid w:val="00DC38A6"/>
    <w:rsid w:val="00DD6CC6"/>
    <w:rsid w:val="00DE6C19"/>
    <w:rsid w:val="00DF4AC5"/>
    <w:rsid w:val="00E135EF"/>
    <w:rsid w:val="00E8287F"/>
    <w:rsid w:val="00E96813"/>
    <w:rsid w:val="00EA319A"/>
    <w:rsid w:val="00EB488E"/>
    <w:rsid w:val="00EE0B67"/>
    <w:rsid w:val="00EF3B2E"/>
    <w:rsid w:val="00F02E1B"/>
    <w:rsid w:val="00F032D4"/>
    <w:rsid w:val="00F10E7D"/>
    <w:rsid w:val="00F33F6E"/>
    <w:rsid w:val="00F35B38"/>
    <w:rsid w:val="00F569CC"/>
    <w:rsid w:val="00FC4E75"/>
    <w:rsid w:val="00FF3C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65486F3-7BA6-4DA9-87D6-0225D7445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211"/>
    <w:pPr>
      <w:spacing w:after="0" w:line="240" w:lineRule="auto"/>
    </w:pPr>
    <w:rPr>
      <w:rFonts w:ascii="Times New Roman" w:eastAsia="Calibri" w:hAnsi="Times New Roman" w:cs="Times New Roman"/>
      <w:sz w:val="24"/>
      <w:szCs w:val="24"/>
      <w:lang w:eastAsia="pt-BR"/>
    </w:rPr>
  </w:style>
  <w:style w:type="paragraph" w:styleId="Ttulo1">
    <w:name w:val="heading 1"/>
    <w:basedOn w:val="Normal"/>
    <w:next w:val="Normal"/>
    <w:link w:val="Ttulo1Char"/>
    <w:qFormat/>
    <w:rsid w:val="000D2B0E"/>
    <w:pPr>
      <w:keepNext/>
      <w:jc w:val="center"/>
      <w:outlineLvl w:val="0"/>
    </w:pPr>
    <w:rPr>
      <w:rFonts w:eastAsia="Times New Roman"/>
      <w:b/>
      <w:szCs w:val="20"/>
    </w:rPr>
  </w:style>
  <w:style w:type="paragraph" w:styleId="Ttulo2">
    <w:name w:val="heading 2"/>
    <w:basedOn w:val="Normal"/>
    <w:next w:val="Normal"/>
    <w:link w:val="Ttulo2Char"/>
    <w:qFormat/>
    <w:rsid w:val="000D2B0E"/>
    <w:pPr>
      <w:keepNext/>
      <w:ind w:left="1134" w:hanging="1134"/>
      <w:jc w:val="both"/>
      <w:outlineLvl w:val="1"/>
    </w:pPr>
    <w:rPr>
      <w:rFonts w:eastAsia="Times New Roman"/>
      <w:b/>
      <w:sz w:val="20"/>
      <w:szCs w:val="20"/>
    </w:rPr>
  </w:style>
  <w:style w:type="paragraph" w:styleId="Ttulo3">
    <w:name w:val="heading 3"/>
    <w:basedOn w:val="Normal"/>
    <w:next w:val="Normal"/>
    <w:link w:val="Ttulo3Char"/>
    <w:qFormat/>
    <w:rsid w:val="000D2B0E"/>
    <w:pPr>
      <w:keepNext/>
      <w:spacing w:before="240" w:after="60"/>
      <w:outlineLvl w:val="2"/>
    </w:pPr>
    <w:rPr>
      <w:rFonts w:ascii="Arial" w:eastAsia="Times New Roman" w:hAnsi="Arial" w:cs="Arial"/>
      <w:b/>
      <w:bCs/>
      <w:sz w:val="26"/>
      <w:szCs w:val="26"/>
    </w:rPr>
  </w:style>
  <w:style w:type="paragraph" w:styleId="Ttulo4">
    <w:name w:val="heading 4"/>
    <w:basedOn w:val="Normal"/>
    <w:next w:val="Normal"/>
    <w:link w:val="Ttulo4Char"/>
    <w:uiPriority w:val="99"/>
    <w:qFormat/>
    <w:rsid w:val="000D2B0E"/>
    <w:pPr>
      <w:keepNext/>
      <w:ind w:left="1134" w:hanging="1134"/>
      <w:jc w:val="both"/>
      <w:outlineLvl w:val="3"/>
    </w:pPr>
    <w:rPr>
      <w:rFonts w:eastAsia="Times New Roman"/>
      <w:b/>
      <w:color w:val="000000"/>
      <w:sz w:val="20"/>
      <w:szCs w:val="20"/>
    </w:rPr>
  </w:style>
  <w:style w:type="paragraph" w:styleId="Ttulo5">
    <w:name w:val="heading 5"/>
    <w:basedOn w:val="Normal"/>
    <w:next w:val="Normal"/>
    <w:link w:val="Ttulo5Char"/>
    <w:qFormat/>
    <w:rsid w:val="000D2B0E"/>
    <w:pPr>
      <w:spacing w:before="240" w:after="60"/>
      <w:outlineLvl w:val="4"/>
    </w:pPr>
    <w:rPr>
      <w:rFonts w:eastAsia="Times New Roman"/>
      <w:b/>
      <w:bCs/>
      <w:i/>
      <w:iCs/>
      <w:sz w:val="26"/>
      <w:szCs w:val="26"/>
    </w:rPr>
  </w:style>
  <w:style w:type="paragraph" w:styleId="Ttulo6">
    <w:name w:val="heading 6"/>
    <w:basedOn w:val="Normal"/>
    <w:next w:val="Normal"/>
    <w:link w:val="Ttulo6Char"/>
    <w:qFormat/>
    <w:rsid w:val="000D2B0E"/>
    <w:pPr>
      <w:keepNext/>
      <w:ind w:left="2127" w:hanging="284"/>
      <w:jc w:val="center"/>
      <w:outlineLvl w:val="5"/>
    </w:pPr>
    <w:rPr>
      <w:rFonts w:eastAsia="Times New Roman"/>
      <w:b/>
      <w:sz w:val="28"/>
      <w:szCs w:val="20"/>
    </w:rPr>
  </w:style>
  <w:style w:type="paragraph" w:styleId="Ttulo7">
    <w:name w:val="heading 7"/>
    <w:basedOn w:val="Normal"/>
    <w:next w:val="Normal"/>
    <w:link w:val="Ttulo7Char"/>
    <w:qFormat/>
    <w:rsid w:val="000D2B0E"/>
    <w:pPr>
      <w:keepNext/>
      <w:jc w:val="center"/>
      <w:outlineLvl w:val="6"/>
    </w:pPr>
    <w:rPr>
      <w:rFonts w:eastAsia="Times New Roman"/>
      <w:color w:val="FF0000"/>
      <w:sz w:val="32"/>
      <w:szCs w:val="20"/>
      <w:u w:val="single"/>
    </w:rPr>
  </w:style>
  <w:style w:type="paragraph" w:styleId="Ttulo8">
    <w:name w:val="heading 8"/>
    <w:basedOn w:val="Normal"/>
    <w:next w:val="Normal"/>
    <w:link w:val="Ttulo8Char"/>
    <w:uiPriority w:val="99"/>
    <w:qFormat/>
    <w:rsid w:val="000D2B0E"/>
    <w:pPr>
      <w:keepNext/>
      <w:jc w:val="right"/>
      <w:outlineLvl w:val="7"/>
    </w:pPr>
    <w:rPr>
      <w:rFonts w:eastAsia="Times New Roman"/>
      <w:b/>
      <w:sz w:val="26"/>
    </w:rPr>
  </w:style>
  <w:style w:type="paragraph" w:styleId="Ttulo9">
    <w:name w:val="heading 9"/>
    <w:basedOn w:val="Normal"/>
    <w:next w:val="Normal"/>
    <w:link w:val="Ttulo9Char"/>
    <w:uiPriority w:val="99"/>
    <w:qFormat/>
    <w:rsid w:val="000D2B0E"/>
    <w:pPr>
      <w:keepNext/>
      <w:spacing w:line="480" w:lineRule="auto"/>
      <w:jc w:val="center"/>
      <w:outlineLvl w:val="8"/>
    </w:pPr>
    <w:rPr>
      <w:rFonts w:eastAsia="Times New Roman"/>
      <w:w w:val="130"/>
      <w:sz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D2B0E"/>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D2B0E"/>
    <w:rPr>
      <w:rFonts w:ascii="Times New Roman" w:eastAsia="Times New Roman" w:hAnsi="Times New Roman" w:cs="Times New Roman"/>
      <w:b/>
      <w:sz w:val="20"/>
      <w:szCs w:val="20"/>
      <w:lang w:eastAsia="pt-BR"/>
    </w:rPr>
  </w:style>
  <w:style w:type="character" w:customStyle="1" w:styleId="Ttulo3Char">
    <w:name w:val="Título 3 Char"/>
    <w:basedOn w:val="Fontepargpadro"/>
    <w:link w:val="Ttulo3"/>
    <w:rsid w:val="000D2B0E"/>
    <w:rPr>
      <w:rFonts w:ascii="Arial" w:eastAsia="Times New Roman" w:hAnsi="Arial" w:cs="Arial"/>
      <w:b/>
      <w:bCs/>
      <w:sz w:val="26"/>
      <w:szCs w:val="26"/>
      <w:lang w:eastAsia="pt-BR"/>
    </w:rPr>
  </w:style>
  <w:style w:type="character" w:customStyle="1" w:styleId="Ttulo4Char">
    <w:name w:val="Título 4 Char"/>
    <w:basedOn w:val="Fontepargpadro"/>
    <w:link w:val="Ttulo4"/>
    <w:uiPriority w:val="99"/>
    <w:rsid w:val="000D2B0E"/>
    <w:rPr>
      <w:rFonts w:ascii="Times New Roman" w:eastAsia="Times New Roman" w:hAnsi="Times New Roman" w:cs="Times New Roman"/>
      <w:b/>
      <w:color w:val="000000"/>
      <w:sz w:val="20"/>
      <w:szCs w:val="20"/>
      <w:lang w:eastAsia="pt-BR"/>
    </w:rPr>
  </w:style>
  <w:style w:type="character" w:customStyle="1" w:styleId="Ttulo5Char">
    <w:name w:val="Título 5 Char"/>
    <w:basedOn w:val="Fontepargpadro"/>
    <w:link w:val="Ttulo5"/>
    <w:rsid w:val="000D2B0E"/>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rsid w:val="000D2B0E"/>
    <w:rPr>
      <w:rFonts w:ascii="Times New Roman" w:eastAsia="Times New Roman" w:hAnsi="Times New Roman" w:cs="Times New Roman"/>
      <w:b/>
      <w:sz w:val="28"/>
      <w:szCs w:val="20"/>
      <w:lang w:eastAsia="pt-BR"/>
    </w:rPr>
  </w:style>
  <w:style w:type="character" w:customStyle="1" w:styleId="Ttulo7Char">
    <w:name w:val="Título 7 Char"/>
    <w:basedOn w:val="Fontepargpadro"/>
    <w:link w:val="Ttulo7"/>
    <w:rsid w:val="000D2B0E"/>
    <w:rPr>
      <w:rFonts w:ascii="Times New Roman" w:eastAsia="Times New Roman" w:hAnsi="Times New Roman" w:cs="Times New Roman"/>
      <w:color w:val="FF0000"/>
      <w:sz w:val="32"/>
      <w:szCs w:val="20"/>
      <w:u w:val="single"/>
      <w:lang w:eastAsia="pt-BR"/>
    </w:rPr>
  </w:style>
  <w:style w:type="character" w:customStyle="1" w:styleId="Ttulo8Char">
    <w:name w:val="Título 8 Char"/>
    <w:basedOn w:val="Fontepargpadro"/>
    <w:link w:val="Ttulo8"/>
    <w:uiPriority w:val="99"/>
    <w:rsid w:val="000D2B0E"/>
    <w:rPr>
      <w:rFonts w:ascii="Times New Roman" w:eastAsia="Times New Roman" w:hAnsi="Times New Roman" w:cs="Times New Roman"/>
      <w:b/>
      <w:sz w:val="26"/>
      <w:szCs w:val="24"/>
      <w:lang w:eastAsia="pt-BR"/>
    </w:rPr>
  </w:style>
  <w:style w:type="character" w:customStyle="1" w:styleId="Ttulo9Char">
    <w:name w:val="Título 9 Char"/>
    <w:basedOn w:val="Fontepargpadro"/>
    <w:link w:val="Ttulo9"/>
    <w:uiPriority w:val="99"/>
    <w:rsid w:val="000D2B0E"/>
    <w:rPr>
      <w:rFonts w:ascii="Times New Roman" w:eastAsia="Times New Roman" w:hAnsi="Times New Roman" w:cs="Times New Roman"/>
      <w:w w:val="130"/>
      <w:sz w:val="32"/>
      <w:szCs w:val="24"/>
      <w:lang w:eastAsia="pt-BR"/>
    </w:rPr>
  </w:style>
  <w:style w:type="paragraph" w:styleId="Cabealho">
    <w:name w:val="header"/>
    <w:basedOn w:val="Normal"/>
    <w:link w:val="CabealhoChar"/>
    <w:rsid w:val="000D2B0E"/>
    <w:pPr>
      <w:tabs>
        <w:tab w:val="center" w:pos="4252"/>
        <w:tab w:val="right" w:pos="8504"/>
      </w:tabs>
    </w:pPr>
    <w:rPr>
      <w:rFonts w:ascii="Calibri" w:eastAsia="Times New Roman" w:hAnsi="Calibri" w:cs="Calibri"/>
      <w:sz w:val="22"/>
      <w:szCs w:val="22"/>
      <w:lang w:eastAsia="en-US"/>
    </w:rPr>
  </w:style>
  <w:style w:type="character" w:customStyle="1" w:styleId="CabealhoChar">
    <w:name w:val="Cabeçalho Char"/>
    <w:basedOn w:val="Fontepargpadro"/>
    <w:link w:val="Cabealho"/>
    <w:rsid w:val="000D2B0E"/>
    <w:rPr>
      <w:rFonts w:ascii="Calibri" w:eastAsia="Times New Roman" w:hAnsi="Calibri" w:cs="Calibri"/>
    </w:rPr>
  </w:style>
  <w:style w:type="paragraph" w:styleId="Rodap">
    <w:name w:val="footer"/>
    <w:basedOn w:val="Normal"/>
    <w:link w:val="RodapChar"/>
    <w:uiPriority w:val="99"/>
    <w:rsid w:val="000D2B0E"/>
    <w:pPr>
      <w:tabs>
        <w:tab w:val="center" w:pos="4252"/>
        <w:tab w:val="right" w:pos="8504"/>
      </w:tabs>
    </w:pPr>
  </w:style>
  <w:style w:type="character" w:customStyle="1" w:styleId="RodapChar">
    <w:name w:val="Rodapé Char"/>
    <w:basedOn w:val="Fontepargpadro"/>
    <w:link w:val="Rodap"/>
    <w:uiPriority w:val="99"/>
    <w:rsid w:val="000D2B0E"/>
    <w:rPr>
      <w:rFonts w:ascii="Times New Roman" w:eastAsia="Calibri" w:hAnsi="Times New Roman" w:cs="Times New Roman"/>
      <w:sz w:val="24"/>
      <w:szCs w:val="24"/>
      <w:lang w:eastAsia="pt-BR"/>
    </w:rPr>
  </w:style>
  <w:style w:type="paragraph" w:styleId="Ttulo">
    <w:name w:val="Title"/>
    <w:basedOn w:val="Normal"/>
    <w:link w:val="TtuloChar"/>
    <w:qFormat/>
    <w:rsid w:val="000D2B0E"/>
    <w:pPr>
      <w:ind w:left="-1276"/>
      <w:jc w:val="center"/>
    </w:pPr>
    <w:rPr>
      <w:rFonts w:eastAsia="Times New Roman"/>
      <w:b/>
      <w:sz w:val="28"/>
      <w:szCs w:val="20"/>
    </w:rPr>
  </w:style>
  <w:style w:type="character" w:customStyle="1" w:styleId="TtuloChar">
    <w:name w:val="Título Char"/>
    <w:basedOn w:val="Fontepargpadro"/>
    <w:link w:val="Ttulo"/>
    <w:rsid w:val="000D2B0E"/>
    <w:rPr>
      <w:rFonts w:ascii="Times New Roman" w:eastAsia="Times New Roman" w:hAnsi="Times New Roman" w:cs="Times New Roman"/>
      <w:b/>
      <w:sz w:val="28"/>
      <w:szCs w:val="20"/>
      <w:lang w:eastAsia="pt-BR"/>
    </w:rPr>
  </w:style>
  <w:style w:type="paragraph" w:customStyle="1" w:styleId="p38">
    <w:name w:val="p38"/>
    <w:basedOn w:val="Normal"/>
    <w:rsid w:val="000D2B0E"/>
    <w:pPr>
      <w:widowControl w:val="0"/>
      <w:jc w:val="both"/>
    </w:pPr>
    <w:rPr>
      <w:rFonts w:eastAsia="Times New Roman"/>
      <w:szCs w:val="20"/>
    </w:rPr>
  </w:style>
  <w:style w:type="character" w:styleId="Hyperlink">
    <w:name w:val="Hyperlink"/>
    <w:basedOn w:val="Fontepargpadro"/>
    <w:rsid w:val="000D2B0E"/>
    <w:rPr>
      <w:color w:val="0000FF"/>
      <w:u w:val="single"/>
    </w:rPr>
  </w:style>
  <w:style w:type="paragraph" w:styleId="Corpodetexto">
    <w:name w:val="Body Text"/>
    <w:basedOn w:val="Normal"/>
    <w:link w:val="CorpodetextoChar"/>
    <w:rsid w:val="000D2B0E"/>
    <w:pPr>
      <w:suppressAutoHyphens/>
      <w:jc w:val="center"/>
    </w:pPr>
    <w:rPr>
      <w:rFonts w:eastAsia="Times New Roman"/>
      <w:b/>
      <w:szCs w:val="20"/>
      <w:lang w:eastAsia="ar-SA"/>
    </w:rPr>
  </w:style>
  <w:style w:type="character" w:customStyle="1" w:styleId="CorpodetextoChar">
    <w:name w:val="Corpo de texto Char"/>
    <w:basedOn w:val="Fontepargpadro"/>
    <w:link w:val="Corpodetexto"/>
    <w:rsid w:val="000D2B0E"/>
    <w:rPr>
      <w:rFonts w:ascii="Times New Roman" w:eastAsia="Times New Roman" w:hAnsi="Times New Roman" w:cs="Times New Roman"/>
      <w:b/>
      <w:sz w:val="24"/>
      <w:szCs w:val="20"/>
      <w:lang w:eastAsia="ar-SA"/>
    </w:rPr>
  </w:style>
  <w:style w:type="paragraph" w:styleId="Subttulo">
    <w:name w:val="Subtitle"/>
    <w:basedOn w:val="Normal"/>
    <w:next w:val="Corpodetexto"/>
    <w:link w:val="SubttuloChar"/>
    <w:qFormat/>
    <w:rsid w:val="000D2B0E"/>
    <w:pPr>
      <w:suppressAutoHyphens/>
      <w:jc w:val="center"/>
    </w:pPr>
    <w:rPr>
      <w:rFonts w:eastAsia="Times New Roman"/>
      <w:b/>
      <w:szCs w:val="20"/>
      <w:lang w:eastAsia="ar-SA"/>
    </w:rPr>
  </w:style>
  <w:style w:type="character" w:customStyle="1" w:styleId="SubttuloChar">
    <w:name w:val="Subtítulo Char"/>
    <w:basedOn w:val="Fontepargpadro"/>
    <w:link w:val="Subttulo"/>
    <w:rsid w:val="000D2B0E"/>
    <w:rPr>
      <w:rFonts w:ascii="Times New Roman" w:eastAsia="Times New Roman" w:hAnsi="Times New Roman" w:cs="Times New Roman"/>
      <w:b/>
      <w:sz w:val="24"/>
      <w:szCs w:val="20"/>
      <w:lang w:eastAsia="ar-SA"/>
    </w:rPr>
  </w:style>
  <w:style w:type="paragraph" w:customStyle="1" w:styleId="Ttulodatabela">
    <w:name w:val="Título da tabela"/>
    <w:basedOn w:val="Normal"/>
    <w:rsid w:val="000D2B0E"/>
    <w:pPr>
      <w:suppressLineNumbers/>
      <w:suppressAutoHyphens/>
      <w:jc w:val="center"/>
    </w:pPr>
    <w:rPr>
      <w:rFonts w:eastAsia="Times New Roman"/>
      <w:b/>
      <w:bCs/>
      <w:sz w:val="20"/>
      <w:szCs w:val="20"/>
      <w:lang w:eastAsia="ar-SA"/>
    </w:rPr>
  </w:style>
  <w:style w:type="paragraph" w:styleId="Recuodecorpodetexto">
    <w:name w:val="Body Text Indent"/>
    <w:basedOn w:val="Normal"/>
    <w:link w:val="RecuodecorpodetextoChar"/>
    <w:uiPriority w:val="99"/>
    <w:rsid w:val="000D2B0E"/>
    <w:pPr>
      <w:ind w:left="1418"/>
      <w:jc w:val="both"/>
    </w:pPr>
    <w:rPr>
      <w:rFonts w:eastAsia="Times New Roman"/>
      <w:sz w:val="28"/>
      <w:szCs w:val="20"/>
    </w:rPr>
  </w:style>
  <w:style w:type="character" w:customStyle="1" w:styleId="RecuodecorpodetextoChar">
    <w:name w:val="Recuo de corpo de texto Char"/>
    <w:basedOn w:val="Fontepargpadro"/>
    <w:link w:val="Recuodecorpodetexto"/>
    <w:uiPriority w:val="99"/>
    <w:rsid w:val="000D2B0E"/>
    <w:rPr>
      <w:rFonts w:ascii="Times New Roman" w:eastAsia="Times New Roman" w:hAnsi="Times New Roman" w:cs="Times New Roman"/>
      <w:sz w:val="28"/>
      <w:szCs w:val="20"/>
      <w:lang w:eastAsia="pt-BR"/>
    </w:rPr>
  </w:style>
  <w:style w:type="paragraph" w:customStyle="1" w:styleId="p18">
    <w:name w:val="p18"/>
    <w:basedOn w:val="Normal"/>
    <w:rsid w:val="000D2B0E"/>
    <w:pPr>
      <w:widowControl w:val="0"/>
    </w:pPr>
    <w:rPr>
      <w:rFonts w:eastAsia="Times New Roman"/>
      <w:szCs w:val="20"/>
    </w:rPr>
  </w:style>
  <w:style w:type="paragraph" w:customStyle="1" w:styleId="p19">
    <w:name w:val="p19"/>
    <w:basedOn w:val="Normal"/>
    <w:rsid w:val="000D2B0E"/>
    <w:pPr>
      <w:widowControl w:val="0"/>
      <w:ind w:left="720" w:hanging="144"/>
    </w:pPr>
    <w:rPr>
      <w:rFonts w:eastAsia="Times New Roman"/>
      <w:szCs w:val="20"/>
    </w:rPr>
  </w:style>
  <w:style w:type="paragraph" w:customStyle="1" w:styleId="p20">
    <w:name w:val="p20"/>
    <w:basedOn w:val="Normal"/>
    <w:rsid w:val="000D2B0E"/>
    <w:pPr>
      <w:widowControl w:val="0"/>
      <w:tabs>
        <w:tab w:val="left" w:pos="560"/>
        <w:tab w:val="left" w:pos="800"/>
      </w:tabs>
      <w:ind w:left="576" w:hanging="288"/>
      <w:jc w:val="both"/>
    </w:pPr>
    <w:rPr>
      <w:rFonts w:eastAsia="Times New Roman"/>
      <w:szCs w:val="20"/>
    </w:rPr>
  </w:style>
  <w:style w:type="paragraph" w:customStyle="1" w:styleId="p14">
    <w:name w:val="p14"/>
    <w:basedOn w:val="Normal"/>
    <w:uiPriority w:val="99"/>
    <w:rsid w:val="000D2B0E"/>
    <w:pPr>
      <w:widowControl w:val="0"/>
      <w:tabs>
        <w:tab w:val="left" w:pos="580"/>
      </w:tabs>
      <w:ind w:left="1440" w:firstLine="576"/>
    </w:pPr>
    <w:rPr>
      <w:rFonts w:eastAsia="Times New Roman"/>
      <w:szCs w:val="20"/>
    </w:rPr>
  </w:style>
  <w:style w:type="paragraph" w:customStyle="1" w:styleId="p21">
    <w:name w:val="p21"/>
    <w:basedOn w:val="Normal"/>
    <w:rsid w:val="000D2B0E"/>
    <w:pPr>
      <w:widowControl w:val="0"/>
      <w:tabs>
        <w:tab w:val="left" w:pos="2040"/>
      </w:tabs>
      <w:ind w:left="600"/>
      <w:jc w:val="both"/>
    </w:pPr>
    <w:rPr>
      <w:rFonts w:eastAsia="Times New Roman"/>
      <w:szCs w:val="20"/>
    </w:rPr>
  </w:style>
  <w:style w:type="paragraph" w:customStyle="1" w:styleId="p23">
    <w:name w:val="p23"/>
    <w:basedOn w:val="Normal"/>
    <w:rsid w:val="000D2B0E"/>
    <w:pPr>
      <w:widowControl w:val="0"/>
      <w:tabs>
        <w:tab w:val="left" w:pos="580"/>
        <w:tab w:val="left" w:pos="3940"/>
      </w:tabs>
      <w:ind w:left="2448" w:hanging="3312"/>
      <w:jc w:val="both"/>
    </w:pPr>
    <w:rPr>
      <w:rFonts w:eastAsia="Times New Roman"/>
      <w:szCs w:val="20"/>
    </w:rPr>
  </w:style>
  <w:style w:type="paragraph" w:customStyle="1" w:styleId="p25">
    <w:name w:val="p25"/>
    <w:basedOn w:val="Normal"/>
    <w:rsid w:val="000D2B0E"/>
    <w:pPr>
      <w:widowControl w:val="0"/>
      <w:tabs>
        <w:tab w:val="left" w:pos="560"/>
      </w:tabs>
      <w:ind w:left="880"/>
    </w:pPr>
    <w:rPr>
      <w:rFonts w:eastAsia="Times New Roman"/>
      <w:szCs w:val="20"/>
    </w:rPr>
  </w:style>
  <w:style w:type="paragraph" w:customStyle="1" w:styleId="p10">
    <w:name w:val="p10"/>
    <w:basedOn w:val="Normal"/>
    <w:rsid w:val="000D2B0E"/>
    <w:pPr>
      <w:widowControl w:val="0"/>
      <w:tabs>
        <w:tab w:val="left" w:pos="580"/>
        <w:tab w:val="left" w:pos="1120"/>
      </w:tabs>
      <w:ind w:left="1440" w:firstLine="576"/>
      <w:jc w:val="both"/>
    </w:pPr>
    <w:rPr>
      <w:rFonts w:eastAsia="Times New Roman"/>
      <w:szCs w:val="20"/>
    </w:rPr>
  </w:style>
  <w:style w:type="paragraph" w:customStyle="1" w:styleId="p9">
    <w:name w:val="p9"/>
    <w:basedOn w:val="Normal"/>
    <w:rsid w:val="000D2B0E"/>
    <w:pPr>
      <w:widowControl w:val="0"/>
      <w:tabs>
        <w:tab w:val="left" w:pos="920"/>
      </w:tabs>
      <w:ind w:left="1440" w:firstLine="576"/>
      <w:jc w:val="both"/>
    </w:pPr>
    <w:rPr>
      <w:rFonts w:eastAsia="Times New Roman"/>
      <w:szCs w:val="20"/>
    </w:rPr>
  </w:style>
  <w:style w:type="paragraph" w:styleId="Textoembloco">
    <w:name w:val="Block Text"/>
    <w:basedOn w:val="Normal"/>
    <w:rsid w:val="000D2B0E"/>
    <w:pPr>
      <w:ind w:left="993" w:right="-1" w:hanging="567"/>
      <w:jc w:val="both"/>
    </w:pPr>
    <w:rPr>
      <w:rFonts w:eastAsia="Times New Roman"/>
      <w:sz w:val="20"/>
      <w:szCs w:val="20"/>
    </w:rPr>
  </w:style>
  <w:style w:type="paragraph" w:customStyle="1" w:styleId="p31">
    <w:name w:val="p31"/>
    <w:basedOn w:val="Normal"/>
    <w:rsid w:val="000D2B0E"/>
    <w:pPr>
      <w:widowControl w:val="0"/>
      <w:tabs>
        <w:tab w:val="left" w:pos="1260"/>
      </w:tabs>
      <w:ind w:left="1440" w:firstLine="576"/>
    </w:pPr>
    <w:rPr>
      <w:rFonts w:eastAsia="Times New Roman"/>
      <w:szCs w:val="20"/>
    </w:rPr>
  </w:style>
  <w:style w:type="paragraph" w:customStyle="1" w:styleId="p32">
    <w:name w:val="p32"/>
    <w:basedOn w:val="Normal"/>
    <w:rsid w:val="000D2B0E"/>
    <w:pPr>
      <w:widowControl w:val="0"/>
      <w:tabs>
        <w:tab w:val="left" w:pos="580"/>
        <w:tab w:val="left" w:pos="1100"/>
      </w:tabs>
      <w:ind w:left="1440" w:firstLine="576"/>
      <w:jc w:val="both"/>
    </w:pPr>
    <w:rPr>
      <w:rFonts w:eastAsia="Times New Roman"/>
      <w:szCs w:val="20"/>
    </w:rPr>
  </w:style>
  <w:style w:type="paragraph" w:styleId="Recuodecorpodetexto3">
    <w:name w:val="Body Text Indent 3"/>
    <w:basedOn w:val="Normal"/>
    <w:link w:val="Recuodecorpodetexto3Char"/>
    <w:rsid w:val="000D2B0E"/>
    <w:pPr>
      <w:ind w:left="1843" w:hanging="850"/>
      <w:jc w:val="both"/>
    </w:pPr>
    <w:rPr>
      <w:rFonts w:eastAsia="Times New Roman"/>
      <w:b/>
      <w:szCs w:val="20"/>
    </w:rPr>
  </w:style>
  <w:style w:type="character" w:customStyle="1" w:styleId="Recuodecorpodetexto3Char">
    <w:name w:val="Recuo de corpo de texto 3 Char"/>
    <w:basedOn w:val="Fontepargpadro"/>
    <w:link w:val="Recuodecorpodetexto3"/>
    <w:rsid w:val="000D2B0E"/>
    <w:rPr>
      <w:rFonts w:ascii="Times New Roman" w:eastAsia="Times New Roman" w:hAnsi="Times New Roman" w:cs="Times New Roman"/>
      <w:b/>
      <w:sz w:val="24"/>
      <w:szCs w:val="20"/>
      <w:lang w:eastAsia="pt-BR"/>
    </w:rPr>
  </w:style>
  <w:style w:type="paragraph" w:styleId="Corpodetexto2">
    <w:name w:val="Body Text 2"/>
    <w:basedOn w:val="Normal"/>
    <w:link w:val="Corpodetexto2Char"/>
    <w:rsid w:val="000D2B0E"/>
    <w:pPr>
      <w:jc w:val="center"/>
    </w:pPr>
    <w:rPr>
      <w:rFonts w:eastAsia="Times New Roman"/>
      <w:b/>
      <w:sz w:val="28"/>
      <w:szCs w:val="20"/>
    </w:rPr>
  </w:style>
  <w:style w:type="character" w:customStyle="1" w:styleId="Corpodetexto2Char">
    <w:name w:val="Corpo de texto 2 Char"/>
    <w:basedOn w:val="Fontepargpadro"/>
    <w:link w:val="Corpodetexto2"/>
    <w:rsid w:val="000D2B0E"/>
    <w:rPr>
      <w:rFonts w:ascii="Times New Roman" w:eastAsia="Times New Roman" w:hAnsi="Times New Roman" w:cs="Times New Roman"/>
      <w:b/>
      <w:sz w:val="28"/>
      <w:szCs w:val="20"/>
      <w:lang w:eastAsia="pt-BR"/>
    </w:rPr>
  </w:style>
  <w:style w:type="paragraph" w:customStyle="1" w:styleId="Textoembloco1">
    <w:name w:val="Texto em bloco1"/>
    <w:basedOn w:val="Normal"/>
    <w:rsid w:val="000D2B0E"/>
    <w:pPr>
      <w:ind w:left="1843" w:right="-232" w:hanging="992"/>
      <w:jc w:val="both"/>
    </w:pPr>
    <w:rPr>
      <w:rFonts w:eastAsia="Times New Roman"/>
      <w:b/>
      <w:sz w:val="28"/>
      <w:szCs w:val="20"/>
    </w:rPr>
  </w:style>
  <w:style w:type="paragraph" w:styleId="Corpodetexto3">
    <w:name w:val="Body Text 3"/>
    <w:basedOn w:val="Normal"/>
    <w:link w:val="Corpodetexto3Char"/>
    <w:rsid w:val="000D2B0E"/>
    <w:pPr>
      <w:jc w:val="both"/>
    </w:pPr>
    <w:rPr>
      <w:rFonts w:eastAsia="Times New Roman"/>
      <w:szCs w:val="20"/>
    </w:rPr>
  </w:style>
  <w:style w:type="character" w:customStyle="1" w:styleId="Corpodetexto3Char">
    <w:name w:val="Corpo de texto 3 Char"/>
    <w:basedOn w:val="Fontepargpadro"/>
    <w:link w:val="Corpodetexto3"/>
    <w:rsid w:val="000D2B0E"/>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2B0E"/>
    <w:pPr>
      <w:ind w:left="993" w:hanging="567"/>
      <w:jc w:val="both"/>
    </w:pPr>
    <w:rPr>
      <w:rFonts w:eastAsia="Times New Roman"/>
      <w:szCs w:val="20"/>
    </w:rPr>
  </w:style>
  <w:style w:type="character" w:customStyle="1" w:styleId="Recuodecorpodetexto2Char">
    <w:name w:val="Recuo de corpo de texto 2 Char"/>
    <w:basedOn w:val="Fontepargpadro"/>
    <w:link w:val="Recuodecorpodetexto2"/>
    <w:rsid w:val="000D2B0E"/>
    <w:rPr>
      <w:rFonts w:ascii="Times New Roman" w:eastAsia="Times New Roman" w:hAnsi="Times New Roman" w:cs="Times New Roman"/>
      <w:sz w:val="24"/>
      <w:szCs w:val="20"/>
      <w:lang w:eastAsia="pt-BR"/>
    </w:rPr>
  </w:style>
  <w:style w:type="paragraph" w:styleId="Commarcadores2">
    <w:name w:val="List Bullet 2"/>
    <w:basedOn w:val="Normal"/>
    <w:autoRedefine/>
    <w:rsid w:val="000D2B0E"/>
    <w:pPr>
      <w:ind w:firstLine="540"/>
      <w:jc w:val="both"/>
    </w:pPr>
    <w:rPr>
      <w:rFonts w:eastAsia="Times New Roman"/>
      <w:szCs w:val="20"/>
    </w:rPr>
  </w:style>
  <w:style w:type="paragraph" w:styleId="NormalWeb">
    <w:name w:val="Normal (Web)"/>
    <w:basedOn w:val="Normal"/>
    <w:uiPriority w:val="99"/>
    <w:rsid w:val="000D2B0E"/>
    <w:pPr>
      <w:spacing w:before="100" w:beforeAutospacing="1" w:after="100" w:afterAutospacing="1"/>
    </w:pPr>
    <w:rPr>
      <w:rFonts w:ascii="Arial Unicode MS" w:eastAsia="Arial Unicode MS" w:hAnsi="Arial Unicode MS" w:cs="Arial Unicode MS"/>
    </w:rPr>
  </w:style>
  <w:style w:type="paragraph" w:styleId="Lista2">
    <w:name w:val="List 2"/>
    <w:basedOn w:val="Normal"/>
    <w:rsid w:val="000D2B0E"/>
    <w:pPr>
      <w:ind w:left="566" w:hanging="283"/>
    </w:pPr>
    <w:rPr>
      <w:rFonts w:eastAsia="Times New Roman"/>
      <w:szCs w:val="20"/>
    </w:rPr>
  </w:style>
  <w:style w:type="paragraph" w:customStyle="1" w:styleId="xl88">
    <w:name w:val="xl88"/>
    <w:basedOn w:val="Normal"/>
    <w:rsid w:val="000D2B0E"/>
    <w:pPr>
      <w:spacing w:before="100" w:beforeAutospacing="1" w:after="100" w:afterAutospacing="1"/>
      <w:textAlignment w:val="center"/>
    </w:pPr>
    <w:rPr>
      <w:rFonts w:eastAsia="Times New Roman"/>
    </w:rPr>
  </w:style>
  <w:style w:type="paragraph" w:styleId="Lista4">
    <w:name w:val="List 4"/>
    <w:basedOn w:val="Normal"/>
    <w:uiPriority w:val="99"/>
    <w:rsid w:val="000D2B0E"/>
    <w:pPr>
      <w:ind w:left="1132" w:hanging="283"/>
      <w:contextualSpacing/>
    </w:pPr>
    <w:rPr>
      <w:rFonts w:eastAsia="Times New Roman"/>
      <w:sz w:val="20"/>
      <w:szCs w:val="20"/>
    </w:rPr>
  </w:style>
  <w:style w:type="paragraph" w:styleId="Lista5">
    <w:name w:val="List 5"/>
    <w:basedOn w:val="Normal"/>
    <w:uiPriority w:val="99"/>
    <w:rsid w:val="000D2B0E"/>
    <w:pPr>
      <w:ind w:left="1415" w:hanging="283"/>
      <w:contextualSpacing/>
    </w:pPr>
    <w:rPr>
      <w:rFonts w:eastAsia="Times New Roman"/>
      <w:sz w:val="20"/>
      <w:szCs w:val="20"/>
    </w:rPr>
  </w:style>
  <w:style w:type="paragraph" w:customStyle="1" w:styleId="ndice">
    <w:name w:val="Índice"/>
    <w:basedOn w:val="Normal"/>
    <w:rsid w:val="000D2B0E"/>
    <w:pPr>
      <w:suppressLineNumbers/>
      <w:suppressAutoHyphens/>
    </w:pPr>
    <w:rPr>
      <w:rFonts w:eastAsia="Times New Roman"/>
      <w:sz w:val="20"/>
      <w:szCs w:val="20"/>
      <w:lang w:eastAsia="ar-SA"/>
    </w:rPr>
  </w:style>
  <w:style w:type="paragraph" w:styleId="PargrafodaLista">
    <w:name w:val="List Paragraph"/>
    <w:basedOn w:val="Normal"/>
    <w:uiPriority w:val="34"/>
    <w:qFormat/>
    <w:rsid w:val="000D2B0E"/>
    <w:pPr>
      <w:ind w:left="720"/>
    </w:pPr>
    <w:rPr>
      <w:rFonts w:eastAsia="Times New Roman"/>
      <w:sz w:val="20"/>
      <w:szCs w:val="20"/>
    </w:rPr>
  </w:style>
  <w:style w:type="paragraph" w:styleId="Lista">
    <w:name w:val="List"/>
    <w:basedOn w:val="Normal"/>
    <w:rsid w:val="000D2B0E"/>
    <w:pPr>
      <w:ind w:left="283" w:hanging="283"/>
      <w:contextualSpacing/>
    </w:pPr>
  </w:style>
  <w:style w:type="paragraph" w:customStyle="1" w:styleId="Padro">
    <w:name w:val="Padrão"/>
    <w:uiPriority w:val="99"/>
    <w:rsid w:val="000D2B0E"/>
    <w:pPr>
      <w:suppressAutoHyphens/>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0D2B0E"/>
    <w:rPr>
      <w:b/>
      <w:bCs/>
    </w:rPr>
  </w:style>
  <w:style w:type="character" w:styleId="nfase">
    <w:name w:val="Emphasis"/>
    <w:basedOn w:val="Fontepargpadro"/>
    <w:uiPriority w:val="20"/>
    <w:qFormat/>
    <w:rsid w:val="000D2B0E"/>
    <w:rPr>
      <w:i/>
      <w:iCs/>
    </w:rPr>
  </w:style>
  <w:style w:type="character" w:customStyle="1" w:styleId="texto021">
    <w:name w:val="texto021"/>
    <w:rsid w:val="000D2B0E"/>
    <w:rPr>
      <w:rFonts w:ascii="Arial" w:hAnsi="Arial" w:cs="Arial" w:hint="default"/>
    </w:rPr>
  </w:style>
  <w:style w:type="table" w:styleId="Tabelacomgrade">
    <w:name w:val="Table Grid"/>
    <w:basedOn w:val="Tabelanormal"/>
    <w:uiPriority w:val="59"/>
    <w:rsid w:val="000D2B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0D2B0E"/>
    <w:rPr>
      <w:rFonts w:ascii="Tahoma" w:hAnsi="Tahoma" w:cs="Tahoma"/>
      <w:sz w:val="16"/>
      <w:szCs w:val="16"/>
    </w:rPr>
  </w:style>
  <w:style w:type="character" w:customStyle="1" w:styleId="TextodebaloChar">
    <w:name w:val="Texto de balão Char"/>
    <w:basedOn w:val="Fontepargpadro"/>
    <w:link w:val="Textodebalo"/>
    <w:uiPriority w:val="99"/>
    <w:semiHidden/>
    <w:rsid w:val="000D2B0E"/>
    <w:rPr>
      <w:rFonts w:ascii="Tahoma" w:eastAsia="Calibri" w:hAnsi="Tahoma" w:cs="Tahoma"/>
      <w:sz w:val="16"/>
      <w:szCs w:val="16"/>
      <w:lang w:eastAsia="pt-BR"/>
    </w:rPr>
  </w:style>
  <w:style w:type="paragraph" w:customStyle="1" w:styleId="Default">
    <w:name w:val="Default"/>
    <w:rsid w:val="00704F22"/>
    <w:pPr>
      <w:autoSpaceDE w:val="0"/>
      <w:autoSpaceDN w:val="0"/>
      <w:adjustRightInd w:val="0"/>
      <w:spacing w:after="0" w:line="240" w:lineRule="auto"/>
    </w:pPr>
    <w:rPr>
      <w:rFonts w:ascii="Courier New" w:hAnsi="Courier New" w:cs="Courier Ne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303509-F51A-4B37-92B9-4B5EAD486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1413</Words>
  <Characters>7635</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Licitacao</cp:lastModifiedBy>
  <cp:revision>3</cp:revision>
  <cp:lastPrinted>2020-03-20T18:28:00Z</cp:lastPrinted>
  <dcterms:created xsi:type="dcterms:W3CDTF">2020-03-27T18:59:00Z</dcterms:created>
  <dcterms:modified xsi:type="dcterms:W3CDTF">2020-03-27T19:00:00Z</dcterms:modified>
</cp:coreProperties>
</file>