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FB8" w:rsidRPr="000206F2" w:rsidRDefault="00885FB8" w:rsidP="000206F2">
      <w:pPr>
        <w:keepNext/>
        <w:tabs>
          <w:tab w:val="num" w:pos="0"/>
        </w:tabs>
        <w:ind w:left="4510" w:right="1137" w:hanging="3376"/>
        <w:jc w:val="center"/>
        <w:outlineLvl w:val="0"/>
        <w:rPr>
          <w:rFonts w:ascii="Arial Narrow" w:hAnsi="Arial Narrow" w:cs="Arial"/>
          <w:b/>
          <w:sz w:val="22"/>
          <w:szCs w:val="22"/>
        </w:rPr>
      </w:pPr>
      <w:r w:rsidRPr="000206F2">
        <w:rPr>
          <w:rFonts w:ascii="Arial Narrow" w:hAnsi="Arial Narrow" w:cs="Arial"/>
          <w:b/>
          <w:sz w:val="22"/>
          <w:szCs w:val="22"/>
        </w:rPr>
        <w:t>COMPROVANTE RETIRADA DE EDITAL</w:t>
      </w:r>
    </w:p>
    <w:p w:rsidR="00885FB8" w:rsidRPr="000206F2" w:rsidRDefault="00885FB8" w:rsidP="000206F2">
      <w:pPr>
        <w:widowControl w:val="0"/>
        <w:rPr>
          <w:rFonts w:ascii="Arial Narrow" w:hAnsi="Arial Narrow" w:cs="Arial"/>
          <w:b/>
          <w:sz w:val="22"/>
          <w:szCs w:val="22"/>
        </w:rPr>
      </w:pPr>
    </w:p>
    <w:p w:rsidR="00885FB8" w:rsidRPr="000206F2" w:rsidRDefault="00885FB8" w:rsidP="000206F2">
      <w:pPr>
        <w:tabs>
          <w:tab w:val="left" w:pos="3735"/>
          <w:tab w:val="left" w:pos="9569"/>
        </w:tabs>
        <w:ind w:left="255" w:right="949"/>
        <w:jc w:val="both"/>
        <w:rPr>
          <w:rFonts w:ascii="Arial Narrow" w:hAnsi="Arial Narrow" w:cs="Arial"/>
          <w:b/>
          <w:sz w:val="22"/>
          <w:szCs w:val="22"/>
          <w:u w:val="thick"/>
        </w:rPr>
      </w:pPr>
      <w:r w:rsidRPr="000206F2">
        <w:rPr>
          <w:rFonts w:ascii="Arial Narrow" w:hAnsi="Arial Narrow" w:cs="Arial"/>
          <w:b/>
          <w:sz w:val="22"/>
          <w:szCs w:val="22"/>
        </w:rPr>
        <w:t>EMPRESA:</w:t>
      </w:r>
      <w:r w:rsidRPr="000206F2">
        <w:rPr>
          <w:rFonts w:ascii="Arial Narrow" w:hAnsi="Arial Narrow" w:cs="Arial"/>
          <w:b/>
          <w:sz w:val="22"/>
          <w:szCs w:val="22"/>
          <w:u w:val="thick"/>
        </w:rPr>
        <w:tab/>
      </w:r>
      <w:r w:rsidRPr="000206F2">
        <w:rPr>
          <w:rFonts w:ascii="Arial Narrow" w:hAnsi="Arial Narrow" w:cs="Arial"/>
          <w:b/>
          <w:sz w:val="22"/>
          <w:szCs w:val="22"/>
          <w:u w:val="thick"/>
        </w:rPr>
        <w:tab/>
      </w:r>
    </w:p>
    <w:p w:rsidR="00885FB8" w:rsidRPr="000206F2" w:rsidRDefault="00885FB8" w:rsidP="000206F2">
      <w:pPr>
        <w:tabs>
          <w:tab w:val="left" w:pos="3735"/>
          <w:tab w:val="left" w:pos="9569"/>
        </w:tabs>
        <w:ind w:left="255" w:right="949"/>
        <w:jc w:val="both"/>
        <w:rPr>
          <w:rFonts w:ascii="Arial Narrow" w:hAnsi="Arial Narrow" w:cs="Arial"/>
          <w:b/>
          <w:sz w:val="22"/>
          <w:szCs w:val="22"/>
        </w:rPr>
      </w:pPr>
      <w:r w:rsidRPr="000206F2">
        <w:rPr>
          <w:rFonts w:ascii="Arial Narrow" w:hAnsi="Arial Narrow" w:cs="Arial"/>
          <w:b/>
          <w:sz w:val="22"/>
          <w:szCs w:val="22"/>
        </w:rPr>
        <w:t>ENDEREÇO:</w:t>
      </w:r>
      <w:r w:rsidRPr="000206F2">
        <w:rPr>
          <w:rFonts w:ascii="Arial Narrow" w:hAnsi="Arial Narrow" w:cs="Arial"/>
          <w:b/>
          <w:sz w:val="22"/>
          <w:szCs w:val="22"/>
          <w:u w:val="thick"/>
        </w:rPr>
        <w:tab/>
      </w:r>
      <w:r w:rsidRPr="000206F2">
        <w:rPr>
          <w:rFonts w:ascii="Arial Narrow" w:hAnsi="Arial Narrow" w:cs="Arial"/>
          <w:b/>
          <w:sz w:val="22"/>
          <w:szCs w:val="22"/>
          <w:u w:val="thick"/>
        </w:rPr>
        <w:tab/>
      </w:r>
      <w:r w:rsidRPr="000206F2">
        <w:rPr>
          <w:rFonts w:ascii="Arial Narrow" w:hAnsi="Arial Narrow" w:cs="Arial"/>
          <w:b/>
          <w:sz w:val="22"/>
          <w:szCs w:val="22"/>
        </w:rPr>
        <w:t xml:space="preserve"> </w:t>
      </w:r>
    </w:p>
    <w:p w:rsidR="00885FB8" w:rsidRPr="000206F2" w:rsidRDefault="00885FB8" w:rsidP="000206F2">
      <w:pPr>
        <w:tabs>
          <w:tab w:val="left" w:pos="3735"/>
          <w:tab w:val="left" w:pos="9569"/>
        </w:tabs>
        <w:ind w:left="255" w:right="949"/>
        <w:jc w:val="both"/>
        <w:rPr>
          <w:rFonts w:ascii="Arial Narrow" w:hAnsi="Arial Narrow" w:cs="Arial"/>
          <w:b/>
          <w:sz w:val="22"/>
          <w:szCs w:val="22"/>
        </w:rPr>
      </w:pPr>
      <w:r w:rsidRPr="000206F2">
        <w:rPr>
          <w:rFonts w:ascii="Arial Narrow" w:hAnsi="Arial Narrow" w:cs="Arial"/>
          <w:b/>
          <w:sz w:val="22"/>
          <w:szCs w:val="22"/>
        </w:rPr>
        <w:t>CIDADE:</w:t>
      </w:r>
      <w:r w:rsidRPr="000206F2">
        <w:rPr>
          <w:rFonts w:ascii="Arial Narrow" w:hAnsi="Arial Narrow" w:cs="Arial"/>
          <w:b/>
          <w:sz w:val="22"/>
          <w:szCs w:val="22"/>
          <w:u w:val="thick"/>
        </w:rPr>
        <w:t xml:space="preserve"> </w:t>
      </w:r>
      <w:r w:rsidRPr="000206F2">
        <w:rPr>
          <w:rFonts w:ascii="Arial Narrow" w:hAnsi="Arial Narrow" w:cs="Arial"/>
          <w:b/>
          <w:sz w:val="22"/>
          <w:szCs w:val="22"/>
          <w:u w:val="thick"/>
        </w:rPr>
        <w:tab/>
      </w:r>
      <w:r w:rsidRPr="000206F2">
        <w:rPr>
          <w:rFonts w:ascii="Arial Narrow" w:hAnsi="Arial Narrow" w:cs="Arial"/>
          <w:b/>
          <w:sz w:val="22"/>
          <w:szCs w:val="22"/>
        </w:rPr>
        <w:t>ESTADO:</w:t>
      </w:r>
      <w:r w:rsidRPr="000206F2">
        <w:rPr>
          <w:rFonts w:ascii="Arial Narrow" w:hAnsi="Arial Narrow" w:cs="Arial"/>
          <w:b/>
          <w:spacing w:val="-2"/>
          <w:sz w:val="22"/>
          <w:szCs w:val="22"/>
        </w:rPr>
        <w:t xml:space="preserve"> </w:t>
      </w:r>
      <w:r w:rsidRPr="000206F2">
        <w:rPr>
          <w:rFonts w:ascii="Arial Narrow" w:hAnsi="Arial Narrow" w:cs="Arial"/>
          <w:b/>
          <w:sz w:val="22"/>
          <w:szCs w:val="22"/>
          <w:u w:val="thick"/>
        </w:rPr>
        <w:t xml:space="preserve"> </w:t>
      </w:r>
      <w:r w:rsidRPr="000206F2">
        <w:rPr>
          <w:rFonts w:ascii="Arial Narrow" w:hAnsi="Arial Narrow" w:cs="Arial"/>
          <w:b/>
          <w:sz w:val="22"/>
          <w:szCs w:val="22"/>
          <w:u w:val="thick"/>
        </w:rPr>
        <w:tab/>
      </w:r>
    </w:p>
    <w:p w:rsidR="00885FB8" w:rsidRPr="000206F2" w:rsidRDefault="00885FB8" w:rsidP="000206F2">
      <w:pPr>
        <w:tabs>
          <w:tab w:val="left" w:pos="1533"/>
          <w:tab w:val="left" w:pos="3014"/>
          <w:tab w:val="left" w:pos="9553"/>
        </w:tabs>
        <w:ind w:left="255"/>
        <w:jc w:val="both"/>
        <w:rPr>
          <w:rFonts w:ascii="Arial Narrow" w:hAnsi="Arial Narrow" w:cs="Arial"/>
          <w:b/>
          <w:sz w:val="22"/>
          <w:szCs w:val="22"/>
        </w:rPr>
      </w:pPr>
      <w:r w:rsidRPr="000206F2">
        <w:rPr>
          <w:rFonts w:ascii="Arial Narrow" w:hAnsi="Arial Narrow" w:cs="Arial"/>
          <w:b/>
          <w:sz w:val="22"/>
          <w:szCs w:val="22"/>
        </w:rPr>
        <w:t>FONE</w:t>
      </w:r>
      <w:r w:rsidRPr="000206F2">
        <w:rPr>
          <w:rFonts w:ascii="Arial Narrow" w:hAnsi="Arial Narrow" w:cs="Arial"/>
          <w:b/>
          <w:spacing w:val="-2"/>
          <w:sz w:val="22"/>
          <w:szCs w:val="22"/>
        </w:rPr>
        <w:t xml:space="preserve"> </w:t>
      </w:r>
      <w:proofErr w:type="gramStart"/>
      <w:r w:rsidRPr="000206F2">
        <w:rPr>
          <w:rFonts w:ascii="Arial Narrow" w:hAnsi="Arial Narrow" w:cs="Arial"/>
          <w:b/>
          <w:sz w:val="22"/>
          <w:szCs w:val="22"/>
        </w:rPr>
        <w:t>(</w:t>
      </w:r>
      <w:r w:rsidRPr="000206F2">
        <w:rPr>
          <w:rFonts w:ascii="Arial Narrow" w:hAnsi="Arial Narrow" w:cs="Arial"/>
          <w:b/>
          <w:sz w:val="22"/>
          <w:szCs w:val="22"/>
          <w:u w:val="thick"/>
        </w:rPr>
        <w:t xml:space="preserve"> </w:t>
      </w:r>
      <w:r w:rsidRPr="000206F2">
        <w:rPr>
          <w:rFonts w:ascii="Arial Narrow" w:hAnsi="Arial Narrow" w:cs="Arial"/>
          <w:b/>
          <w:sz w:val="22"/>
          <w:szCs w:val="22"/>
          <w:u w:val="thick"/>
        </w:rPr>
        <w:tab/>
      </w:r>
      <w:proofErr w:type="gramEnd"/>
      <w:r w:rsidRPr="000206F2">
        <w:rPr>
          <w:rFonts w:ascii="Arial Narrow" w:hAnsi="Arial Narrow" w:cs="Arial"/>
          <w:b/>
          <w:sz w:val="22"/>
          <w:szCs w:val="22"/>
        </w:rPr>
        <w:t>)</w:t>
      </w:r>
      <w:r w:rsidRPr="000206F2">
        <w:rPr>
          <w:rFonts w:ascii="Arial Narrow" w:hAnsi="Arial Narrow" w:cs="Arial"/>
          <w:b/>
          <w:sz w:val="22"/>
          <w:szCs w:val="22"/>
          <w:u w:val="thick"/>
        </w:rPr>
        <w:t xml:space="preserve"> </w:t>
      </w:r>
      <w:r w:rsidRPr="000206F2">
        <w:rPr>
          <w:rFonts w:ascii="Arial Narrow" w:hAnsi="Arial Narrow" w:cs="Arial"/>
          <w:b/>
          <w:sz w:val="22"/>
          <w:szCs w:val="22"/>
          <w:u w:val="thick"/>
        </w:rPr>
        <w:tab/>
      </w:r>
      <w:r w:rsidRPr="000206F2">
        <w:rPr>
          <w:rFonts w:ascii="Arial Narrow" w:hAnsi="Arial Narrow" w:cs="Arial"/>
          <w:b/>
          <w:sz w:val="22"/>
          <w:szCs w:val="22"/>
        </w:rPr>
        <w:t>e-mail</w:t>
      </w:r>
      <w:r w:rsidRPr="000206F2">
        <w:rPr>
          <w:rFonts w:ascii="Arial Narrow" w:hAnsi="Arial Narrow" w:cs="Arial"/>
          <w:b/>
          <w:sz w:val="22"/>
          <w:szCs w:val="22"/>
          <w:u w:val="thick"/>
        </w:rPr>
        <w:t xml:space="preserve"> </w:t>
      </w:r>
      <w:r w:rsidRPr="000206F2">
        <w:rPr>
          <w:rFonts w:ascii="Arial Narrow" w:hAnsi="Arial Narrow" w:cs="Arial"/>
          <w:b/>
          <w:sz w:val="22"/>
          <w:szCs w:val="22"/>
          <w:u w:val="thick"/>
        </w:rPr>
        <w:tab/>
      </w:r>
    </w:p>
    <w:p w:rsidR="00885FB8" w:rsidRPr="000206F2" w:rsidRDefault="00885FB8" w:rsidP="000206F2">
      <w:pPr>
        <w:widowControl w:val="0"/>
        <w:tabs>
          <w:tab w:val="left" w:pos="6315"/>
        </w:tabs>
        <w:rPr>
          <w:rFonts w:ascii="Arial Narrow" w:hAnsi="Arial Narrow" w:cs="Arial"/>
          <w:b/>
          <w:sz w:val="22"/>
          <w:szCs w:val="22"/>
        </w:rPr>
      </w:pPr>
      <w:r w:rsidRPr="000206F2">
        <w:rPr>
          <w:rFonts w:ascii="Arial Narrow" w:hAnsi="Arial Narrow" w:cs="Arial"/>
          <w:b/>
          <w:sz w:val="22"/>
          <w:szCs w:val="22"/>
        </w:rPr>
        <w:tab/>
      </w:r>
    </w:p>
    <w:p w:rsidR="00885FB8" w:rsidRPr="000206F2" w:rsidRDefault="00885FB8" w:rsidP="000206F2">
      <w:pPr>
        <w:widowControl w:val="0"/>
        <w:rPr>
          <w:rFonts w:ascii="Arial Narrow" w:hAnsi="Arial Narrow" w:cs="Arial"/>
          <w:b/>
          <w:sz w:val="22"/>
          <w:szCs w:val="22"/>
        </w:rPr>
      </w:pPr>
    </w:p>
    <w:p w:rsidR="00885FB8" w:rsidRPr="000206F2" w:rsidRDefault="00885FB8" w:rsidP="000206F2">
      <w:pPr>
        <w:ind w:left="2958" w:right="467" w:hanging="2958"/>
        <w:jc w:val="center"/>
        <w:rPr>
          <w:rFonts w:ascii="Arial Narrow" w:hAnsi="Arial Narrow" w:cs="Arial"/>
          <w:b/>
          <w:sz w:val="22"/>
          <w:szCs w:val="22"/>
        </w:rPr>
      </w:pPr>
      <w:r w:rsidRPr="000206F2">
        <w:rPr>
          <w:rFonts w:ascii="Arial Narrow" w:hAnsi="Arial Narrow" w:cs="Arial"/>
          <w:b/>
          <w:sz w:val="22"/>
          <w:szCs w:val="22"/>
        </w:rPr>
        <w:t xml:space="preserve">MODALIDADE: PREGÃO PRESENCIAL N.º </w:t>
      </w:r>
      <w:r w:rsidR="004D206A">
        <w:rPr>
          <w:rFonts w:ascii="Arial Narrow" w:hAnsi="Arial Narrow" w:cs="Arial"/>
          <w:b/>
          <w:sz w:val="22"/>
          <w:szCs w:val="22"/>
        </w:rPr>
        <w:t>49/2019</w:t>
      </w:r>
    </w:p>
    <w:p w:rsidR="00885FB8" w:rsidRPr="000206F2" w:rsidRDefault="00885FB8" w:rsidP="000206F2">
      <w:pPr>
        <w:widowControl w:val="0"/>
        <w:rPr>
          <w:rFonts w:ascii="Arial Narrow" w:hAnsi="Arial Narrow" w:cs="Arial"/>
          <w:b/>
          <w:sz w:val="22"/>
          <w:szCs w:val="22"/>
        </w:rPr>
      </w:pPr>
    </w:p>
    <w:p w:rsidR="00885FB8" w:rsidRPr="000206F2" w:rsidRDefault="00885FB8" w:rsidP="000206F2">
      <w:pPr>
        <w:ind w:left="284"/>
        <w:jc w:val="center"/>
        <w:rPr>
          <w:rFonts w:ascii="Arial Narrow" w:hAnsi="Arial Narrow" w:cs="Arial"/>
          <w:b/>
          <w:sz w:val="22"/>
          <w:szCs w:val="22"/>
        </w:rPr>
      </w:pPr>
      <w:r w:rsidRPr="000206F2">
        <w:rPr>
          <w:rFonts w:ascii="Arial Narrow" w:hAnsi="Arial Narrow" w:cs="Arial"/>
          <w:b/>
          <w:sz w:val="22"/>
          <w:szCs w:val="22"/>
        </w:rPr>
        <w:t xml:space="preserve">OBJETO: DESTINADO A CONTRATAÇÃO DE EMPRESA ESPECIALIZADA PARA EXECUÇÃO DE OFICINAS CULTURAIS DE </w:t>
      </w:r>
      <w:r w:rsidR="00997D14">
        <w:rPr>
          <w:rFonts w:ascii="Arial Narrow" w:hAnsi="Arial Narrow" w:cs="Arial"/>
          <w:b/>
          <w:sz w:val="22"/>
          <w:szCs w:val="22"/>
        </w:rPr>
        <w:t>BALLET CLASSICO, CAPOEIRA, DANÇA DO VENTRE, PINTURA EM TELA E TECIDO, ZUMBA, DANÇA GAUCHA, DESENHO E ORQUESTRA DE VIOLA CAIPIRA</w:t>
      </w:r>
      <w:r w:rsidRPr="000206F2">
        <w:rPr>
          <w:rFonts w:ascii="Arial Narrow" w:hAnsi="Arial Narrow" w:cs="Arial"/>
          <w:b/>
          <w:sz w:val="22"/>
          <w:szCs w:val="22"/>
        </w:rPr>
        <w:t>.</w:t>
      </w:r>
    </w:p>
    <w:p w:rsidR="00885FB8" w:rsidRPr="000206F2" w:rsidRDefault="00885FB8" w:rsidP="000206F2">
      <w:pPr>
        <w:ind w:left="255" w:right="467"/>
        <w:jc w:val="both"/>
        <w:rPr>
          <w:rFonts w:ascii="Arial Narrow" w:hAnsi="Arial Narrow" w:cs="Arial"/>
          <w:sz w:val="22"/>
          <w:szCs w:val="22"/>
        </w:rPr>
      </w:pPr>
    </w:p>
    <w:p w:rsidR="00885FB8" w:rsidRPr="000206F2" w:rsidRDefault="00885FB8" w:rsidP="000206F2">
      <w:pPr>
        <w:ind w:left="255" w:right="270"/>
        <w:jc w:val="both"/>
        <w:rPr>
          <w:rFonts w:ascii="Arial Narrow" w:hAnsi="Arial Narrow" w:cs="Arial"/>
          <w:sz w:val="22"/>
          <w:szCs w:val="22"/>
        </w:rPr>
      </w:pPr>
      <w:r w:rsidRPr="000206F2">
        <w:rPr>
          <w:rFonts w:ascii="Arial Narrow" w:hAnsi="Arial Narrow" w:cs="Arial"/>
          <w:sz w:val="22"/>
          <w:szCs w:val="22"/>
        </w:rPr>
        <w:t xml:space="preserve">Obtivemos através do acesso </w:t>
      </w:r>
      <w:hyperlink r:id="rId7" w:history="1">
        <w:r w:rsidRPr="000206F2">
          <w:rPr>
            <w:rFonts w:ascii="Arial Narrow" w:hAnsi="Arial Narrow" w:cs="Arial"/>
            <w:color w:val="0000FF"/>
            <w:sz w:val="22"/>
            <w:szCs w:val="22"/>
            <w:u w:val="single"/>
          </w:rPr>
          <w:t>www.pilardosul.sp.gov.br/licitacao</w:t>
        </w:r>
      </w:hyperlink>
      <w:r w:rsidRPr="000206F2">
        <w:rPr>
          <w:rFonts w:ascii="Arial Narrow" w:hAnsi="Arial Narrow" w:cs="Arial"/>
          <w:sz w:val="22"/>
          <w:szCs w:val="22"/>
        </w:rPr>
        <w:t xml:space="preserve"> nesta data, cópia do instrumento convocatório da licitação acima identificada.</w:t>
      </w:r>
    </w:p>
    <w:p w:rsidR="00885FB8" w:rsidRPr="000206F2" w:rsidRDefault="00885FB8" w:rsidP="000206F2">
      <w:pPr>
        <w:widowControl w:val="0"/>
        <w:rPr>
          <w:rFonts w:ascii="Arial Narrow" w:hAnsi="Arial Narrow" w:cs="Arial"/>
          <w:sz w:val="22"/>
          <w:szCs w:val="22"/>
        </w:rPr>
      </w:pPr>
    </w:p>
    <w:p w:rsidR="00885FB8" w:rsidRPr="000206F2" w:rsidRDefault="00885FB8" w:rsidP="000206F2">
      <w:pPr>
        <w:ind w:left="255" w:right="267"/>
        <w:jc w:val="both"/>
        <w:rPr>
          <w:rFonts w:ascii="Arial Narrow" w:hAnsi="Arial Narrow" w:cs="Arial"/>
          <w:sz w:val="22"/>
          <w:szCs w:val="22"/>
        </w:rPr>
      </w:pPr>
      <w:r w:rsidRPr="000206F2">
        <w:rPr>
          <w:rFonts w:ascii="Arial Narrow" w:hAnsi="Arial Narrow" w:cs="Arial"/>
          <w:sz w:val="22"/>
          <w:szCs w:val="22"/>
        </w:rPr>
        <w:t xml:space="preserve">Visando à comunicação futura entre esta Prefeitura e sua empresa, solicitamos a Vossa Senhoria preencher o recibo de retirada do Edital e remetê-lo ao Setor de Licitação, por meio do e-mail </w:t>
      </w:r>
      <w:hyperlink r:id="rId8" w:history="1">
        <w:r w:rsidRPr="000206F2">
          <w:rPr>
            <w:rFonts w:ascii="Arial Narrow" w:hAnsi="Arial Narrow" w:cs="Arial"/>
            <w:color w:val="0000FF"/>
            <w:sz w:val="22"/>
            <w:szCs w:val="22"/>
            <w:u w:val="single"/>
          </w:rPr>
          <w:t>licitacao@pilardosul.sp.gov.br</w:t>
        </w:r>
      </w:hyperlink>
      <w:r w:rsidRPr="000206F2">
        <w:rPr>
          <w:rFonts w:ascii="Arial Narrow" w:hAnsi="Arial Narrow" w:cs="Arial"/>
          <w:sz w:val="22"/>
          <w:szCs w:val="22"/>
        </w:rPr>
        <w:t>.</w:t>
      </w:r>
    </w:p>
    <w:p w:rsidR="00885FB8" w:rsidRPr="000206F2" w:rsidRDefault="00885FB8" w:rsidP="000206F2">
      <w:pPr>
        <w:widowControl w:val="0"/>
        <w:rPr>
          <w:rFonts w:ascii="Arial Narrow" w:hAnsi="Arial Narrow" w:cs="Arial"/>
          <w:sz w:val="22"/>
          <w:szCs w:val="22"/>
        </w:rPr>
      </w:pPr>
    </w:p>
    <w:p w:rsidR="00885FB8" w:rsidRPr="000206F2" w:rsidRDefault="00885FB8" w:rsidP="000206F2">
      <w:pPr>
        <w:ind w:left="255" w:right="267"/>
        <w:jc w:val="both"/>
        <w:rPr>
          <w:rFonts w:ascii="Arial Narrow" w:hAnsi="Arial Narrow" w:cs="Arial"/>
          <w:sz w:val="22"/>
          <w:szCs w:val="22"/>
        </w:rPr>
      </w:pPr>
      <w:r w:rsidRPr="000206F2">
        <w:rPr>
          <w:rFonts w:ascii="Arial Narrow" w:hAnsi="Arial Narrow" w:cs="Arial"/>
          <w:sz w:val="22"/>
          <w:szCs w:val="22"/>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85FB8" w:rsidRPr="000206F2" w:rsidRDefault="00885FB8" w:rsidP="000206F2">
      <w:pPr>
        <w:widowControl w:val="0"/>
        <w:rPr>
          <w:rFonts w:ascii="Arial Narrow" w:hAnsi="Arial Narrow" w:cs="Arial"/>
          <w:b/>
          <w:sz w:val="22"/>
          <w:szCs w:val="22"/>
        </w:rPr>
      </w:pPr>
    </w:p>
    <w:p w:rsidR="00885FB8" w:rsidRPr="000206F2" w:rsidRDefault="00885FB8" w:rsidP="000206F2">
      <w:pPr>
        <w:widowControl w:val="0"/>
        <w:rPr>
          <w:rFonts w:ascii="Arial Narrow" w:hAnsi="Arial Narrow" w:cs="Arial"/>
          <w:b/>
          <w:sz w:val="22"/>
          <w:szCs w:val="22"/>
        </w:rPr>
      </w:pPr>
    </w:p>
    <w:p w:rsidR="00885FB8" w:rsidRPr="000206F2" w:rsidRDefault="00885FB8" w:rsidP="000206F2">
      <w:pPr>
        <w:widowControl w:val="0"/>
        <w:rPr>
          <w:rFonts w:ascii="Arial Narrow" w:hAnsi="Arial Narrow" w:cs="Arial"/>
          <w:b/>
          <w:sz w:val="22"/>
          <w:szCs w:val="22"/>
        </w:rPr>
      </w:pPr>
      <w:r w:rsidRPr="000206F2">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3124372F" wp14:editId="5565E6CE">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67B81321"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0206F2">
        <w:rPr>
          <w:rFonts w:ascii="Arial Narrow" w:hAnsi="Arial Narrow" w:cs="Arial"/>
          <w:noProof/>
          <w:sz w:val="22"/>
          <w:szCs w:val="22"/>
        </w:rPr>
        <mc:AlternateContent>
          <mc:Choice Requires="wps">
            <w:drawing>
              <wp:anchor distT="0" distB="0" distL="0" distR="0" simplePos="0" relativeHeight="251659264" behindDoc="0" locked="0" layoutInCell="1" allowOverlap="1" wp14:anchorId="415459C8" wp14:editId="5C052B8A">
                <wp:simplePos x="0" y="0"/>
                <wp:positionH relativeFrom="page">
                  <wp:posOffset>624205</wp:posOffset>
                </wp:positionH>
                <wp:positionV relativeFrom="paragraph">
                  <wp:posOffset>231140</wp:posOffset>
                </wp:positionV>
                <wp:extent cx="6544310" cy="2131060"/>
                <wp:effectExtent l="19050" t="19050" r="46990" b="4064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758FA" w:rsidRDefault="00F758FA" w:rsidP="00885FB8">
                            <w:pPr>
                              <w:pStyle w:val="Corpodetexto"/>
                              <w:rPr>
                                <w:b w:val="0"/>
                              </w:rPr>
                            </w:pPr>
                          </w:p>
                          <w:p w:rsidR="00F758FA" w:rsidRDefault="00F758FA" w:rsidP="00885FB8">
                            <w:pPr>
                              <w:pStyle w:val="Corpodetexto"/>
                              <w:spacing w:before="6"/>
                              <w:rPr>
                                <w:b w:val="0"/>
                                <w:sz w:val="23"/>
                              </w:rPr>
                            </w:pPr>
                          </w:p>
                          <w:p w:rsidR="00F758FA" w:rsidRDefault="00F758FA" w:rsidP="00885FB8">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r>
                              <w:rPr>
                                <w:b/>
                                <w:sz w:val="22"/>
                              </w:rPr>
                              <w:t>de</w:t>
                            </w:r>
                            <w:r>
                              <w:rPr>
                                <w:b/>
                                <w:spacing w:val="-1"/>
                                <w:sz w:val="22"/>
                              </w:rPr>
                              <w:t xml:space="preserve"> </w:t>
                            </w:r>
                            <w:r>
                              <w:rPr>
                                <w:b/>
                                <w:sz w:val="22"/>
                              </w:rPr>
                              <w:t>201</w:t>
                            </w:r>
                            <w:r w:rsidR="008E74BC">
                              <w:rPr>
                                <w:b/>
                                <w:sz w:val="22"/>
                              </w:rPr>
                              <w:t>9</w:t>
                            </w:r>
                            <w:r>
                              <w:rPr>
                                <w:b/>
                                <w:sz w:val="22"/>
                              </w:rPr>
                              <w:t>.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F758FA" w:rsidRDefault="00F758FA" w:rsidP="00885FB8">
                            <w:pPr>
                              <w:pStyle w:val="Corpodetexto"/>
                              <w:rPr>
                                <w:b w:val="0"/>
                              </w:rPr>
                            </w:pPr>
                          </w:p>
                          <w:p w:rsidR="00F758FA" w:rsidRDefault="00F758FA" w:rsidP="00885FB8">
                            <w:pPr>
                              <w:pStyle w:val="Corpodetexto"/>
                              <w:spacing w:before="10"/>
                              <w:rPr>
                                <w:b w:val="0"/>
                                <w:sz w:val="21"/>
                              </w:rPr>
                            </w:pPr>
                          </w:p>
                          <w:p w:rsidR="00F758FA" w:rsidRDefault="00F758FA" w:rsidP="00885FB8">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5459C8" id="_x0000_t202" coordsize="21600,21600" o:spt="202" path="m,l,21600r21600,l21600,xe">
                <v:stroke joinstyle="miter"/>
                <v:path gradientshapeok="t" o:connecttype="rect"/>
              </v:shapetype>
              <v:shape id="Caixa de texto 3"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FsHfTigIAABgFAAAOAAAAAAAAAAAAAAAAAC4CAABkcnMvZTJvRG9jLnhtbFBLAQItABQA&#10;BgAIAAAAIQDzwsMI3wAAAAoBAAAPAAAAAAAAAAAAAAAAAOQEAABkcnMvZG93bnJldi54bWxQSwUG&#10;AAAAAAQABADzAAAA8AUAAAAA&#10;" filled="f" strokeweight="4.44pt">
                <v:stroke linestyle="thickThin"/>
                <v:textbox inset="0,0,0,0">
                  <w:txbxContent>
                    <w:p w:rsidR="00F758FA" w:rsidRDefault="00F758FA" w:rsidP="00885FB8">
                      <w:pPr>
                        <w:pStyle w:val="Corpodetexto"/>
                        <w:rPr>
                          <w:b w:val="0"/>
                        </w:rPr>
                      </w:pPr>
                    </w:p>
                    <w:p w:rsidR="00F758FA" w:rsidRDefault="00F758FA" w:rsidP="00885FB8">
                      <w:pPr>
                        <w:pStyle w:val="Corpodetexto"/>
                        <w:spacing w:before="6"/>
                        <w:rPr>
                          <w:b w:val="0"/>
                          <w:sz w:val="23"/>
                        </w:rPr>
                      </w:pPr>
                    </w:p>
                    <w:p w:rsidR="00F758FA" w:rsidRDefault="00F758FA" w:rsidP="00885FB8">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r>
                        <w:rPr>
                          <w:b/>
                          <w:sz w:val="22"/>
                        </w:rPr>
                        <w:t>de</w:t>
                      </w:r>
                      <w:r>
                        <w:rPr>
                          <w:b/>
                          <w:spacing w:val="-1"/>
                          <w:sz w:val="22"/>
                        </w:rPr>
                        <w:t xml:space="preserve"> </w:t>
                      </w:r>
                      <w:r>
                        <w:rPr>
                          <w:b/>
                          <w:sz w:val="22"/>
                        </w:rPr>
                        <w:t>201</w:t>
                      </w:r>
                      <w:r w:rsidR="008E74BC">
                        <w:rPr>
                          <w:b/>
                          <w:sz w:val="22"/>
                        </w:rPr>
                        <w:t>9</w:t>
                      </w:r>
                      <w:r>
                        <w:rPr>
                          <w:b/>
                          <w:sz w:val="22"/>
                        </w:rPr>
                        <w:t>.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F758FA" w:rsidRDefault="00F758FA" w:rsidP="00885FB8">
                      <w:pPr>
                        <w:pStyle w:val="Corpodetexto"/>
                        <w:rPr>
                          <w:b w:val="0"/>
                        </w:rPr>
                      </w:pPr>
                    </w:p>
                    <w:p w:rsidR="00F758FA" w:rsidRDefault="00F758FA" w:rsidP="00885FB8">
                      <w:pPr>
                        <w:pStyle w:val="Corpodetexto"/>
                        <w:spacing w:before="10"/>
                        <w:rPr>
                          <w:b w:val="0"/>
                          <w:sz w:val="21"/>
                        </w:rPr>
                      </w:pPr>
                    </w:p>
                    <w:p w:rsidR="00F758FA" w:rsidRDefault="00F758FA" w:rsidP="00885FB8">
                      <w:pPr>
                        <w:ind w:left="1386" w:right="1388"/>
                        <w:jc w:val="center"/>
                        <w:rPr>
                          <w:b/>
                        </w:rPr>
                      </w:pPr>
                      <w:r>
                        <w:rPr>
                          <w:b/>
                          <w:sz w:val="22"/>
                        </w:rPr>
                        <w:t>ASSINATURA</w:t>
                      </w:r>
                    </w:p>
                  </w:txbxContent>
                </v:textbox>
                <w10:wrap type="topAndBottom" anchorx="page"/>
              </v:shape>
            </w:pict>
          </mc:Fallback>
        </mc:AlternateContent>
      </w:r>
    </w:p>
    <w:p w:rsidR="00885FB8" w:rsidRPr="000206F2" w:rsidRDefault="00885FB8" w:rsidP="000206F2">
      <w:pPr>
        <w:rPr>
          <w:rFonts w:ascii="Arial Narrow" w:hAnsi="Arial Narrow" w:cs="Arial"/>
          <w:sz w:val="22"/>
          <w:szCs w:val="22"/>
        </w:rPr>
        <w:sectPr w:rsidR="00885FB8" w:rsidRPr="000206F2" w:rsidSect="00D55A58">
          <w:headerReference w:type="default" r:id="rId9"/>
          <w:footerReference w:type="default" r:id="rId10"/>
          <w:pgSz w:w="11910" w:h="16850"/>
          <w:pgMar w:top="1418" w:right="1134" w:bottom="1134" w:left="1134" w:header="341" w:footer="719" w:gutter="0"/>
          <w:pgNumType w:start="1"/>
          <w:cols w:space="720"/>
        </w:sectPr>
      </w:pPr>
    </w:p>
    <w:p w:rsidR="00C66CAB" w:rsidRPr="000206F2" w:rsidRDefault="00C66CAB" w:rsidP="000206F2">
      <w:pPr>
        <w:jc w:val="center"/>
        <w:rPr>
          <w:rFonts w:ascii="Arial Narrow" w:hAnsi="Arial Narrow" w:cs="Arial"/>
          <w:b/>
          <w:sz w:val="22"/>
          <w:szCs w:val="22"/>
        </w:rPr>
      </w:pPr>
      <w:r w:rsidRPr="000206F2">
        <w:rPr>
          <w:rFonts w:ascii="Arial Narrow" w:hAnsi="Arial Narrow" w:cs="Arial"/>
          <w:b/>
          <w:sz w:val="22"/>
          <w:szCs w:val="22"/>
        </w:rPr>
        <w:lastRenderedPageBreak/>
        <w:t xml:space="preserve">PREGÃO PRESENCIAL N.º </w:t>
      </w:r>
      <w:r w:rsidR="004D206A">
        <w:rPr>
          <w:rFonts w:ascii="Arial Narrow" w:hAnsi="Arial Narrow" w:cs="Arial"/>
          <w:b/>
          <w:sz w:val="22"/>
          <w:szCs w:val="22"/>
        </w:rPr>
        <w:t>49/2019</w:t>
      </w:r>
    </w:p>
    <w:p w:rsidR="00C66CAB" w:rsidRPr="000206F2" w:rsidRDefault="00C66CAB" w:rsidP="000206F2">
      <w:pPr>
        <w:jc w:val="center"/>
        <w:rPr>
          <w:rFonts w:ascii="Arial Narrow" w:hAnsi="Arial Narrow" w:cs="Arial"/>
          <w:b/>
          <w:sz w:val="22"/>
          <w:szCs w:val="22"/>
        </w:rPr>
      </w:pPr>
    </w:p>
    <w:p w:rsidR="00C66CAB" w:rsidRPr="000206F2" w:rsidRDefault="00C66CAB" w:rsidP="000206F2">
      <w:pPr>
        <w:keepNext/>
        <w:jc w:val="center"/>
        <w:outlineLvl w:val="0"/>
        <w:rPr>
          <w:rFonts w:ascii="Arial Narrow" w:hAnsi="Arial Narrow" w:cs="Arial"/>
          <w:b/>
          <w:bCs/>
          <w:sz w:val="22"/>
          <w:szCs w:val="22"/>
        </w:rPr>
      </w:pPr>
      <w:r w:rsidRPr="000206F2">
        <w:rPr>
          <w:rFonts w:ascii="Arial Narrow" w:hAnsi="Arial Narrow" w:cs="Arial"/>
          <w:b/>
          <w:bCs/>
          <w:sz w:val="22"/>
          <w:szCs w:val="22"/>
        </w:rPr>
        <w:t>ANEXO II – FORMULÁRIO PADRONIZADO DE PROPOSTA</w:t>
      </w:r>
    </w:p>
    <w:p w:rsidR="00C66CAB" w:rsidRPr="000206F2" w:rsidRDefault="00C66CAB" w:rsidP="000206F2">
      <w:pPr>
        <w:rPr>
          <w:rFonts w:ascii="Arial Narrow" w:hAnsi="Arial Narrow" w:cs="Arial"/>
          <w:sz w:val="22"/>
          <w:szCs w:val="22"/>
        </w:rPr>
      </w:pPr>
    </w:p>
    <w:tbl>
      <w:tblPr>
        <w:tblW w:w="964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3"/>
        <w:gridCol w:w="2979"/>
        <w:gridCol w:w="3472"/>
      </w:tblGrid>
      <w:tr w:rsidR="00C66CAB" w:rsidRPr="000206F2" w:rsidTr="00355C95">
        <w:trPr>
          <w:trHeight w:val="454"/>
        </w:trPr>
        <w:tc>
          <w:tcPr>
            <w:tcW w:w="9644" w:type="dxa"/>
            <w:gridSpan w:val="3"/>
          </w:tcPr>
          <w:p w:rsidR="00C66CAB" w:rsidRPr="000206F2" w:rsidRDefault="00C66CAB" w:rsidP="000206F2">
            <w:pPr>
              <w:jc w:val="both"/>
              <w:rPr>
                <w:rFonts w:ascii="Arial Narrow" w:hAnsi="Arial Narrow" w:cs="Arial"/>
                <w:sz w:val="22"/>
                <w:szCs w:val="22"/>
              </w:rPr>
            </w:pPr>
            <w:r w:rsidRPr="000206F2">
              <w:rPr>
                <w:rFonts w:ascii="Arial Narrow" w:hAnsi="Arial Narrow" w:cs="Arial"/>
                <w:b/>
                <w:sz w:val="22"/>
                <w:szCs w:val="22"/>
              </w:rPr>
              <w:t>Razão Social:</w:t>
            </w:r>
          </w:p>
        </w:tc>
      </w:tr>
      <w:tr w:rsidR="00C66CAB" w:rsidRPr="000206F2" w:rsidTr="00355C95">
        <w:trPr>
          <w:trHeight w:val="454"/>
        </w:trPr>
        <w:tc>
          <w:tcPr>
            <w:tcW w:w="9644" w:type="dxa"/>
            <w:gridSpan w:val="3"/>
          </w:tcPr>
          <w:p w:rsidR="00C66CAB" w:rsidRPr="000206F2" w:rsidRDefault="00C66CAB" w:rsidP="000206F2">
            <w:pPr>
              <w:jc w:val="both"/>
              <w:rPr>
                <w:rFonts w:ascii="Arial Narrow" w:hAnsi="Arial Narrow" w:cs="Arial"/>
                <w:sz w:val="22"/>
                <w:szCs w:val="22"/>
              </w:rPr>
            </w:pPr>
            <w:r w:rsidRPr="000206F2">
              <w:rPr>
                <w:rFonts w:ascii="Arial Narrow" w:hAnsi="Arial Narrow" w:cs="Arial"/>
                <w:b/>
                <w:sz w:val="22"/>
                <w:szCs w:val="22"/>
              </w:rPr>
              <w:t>Endereço:</w:t>
            </w:r>
          </w:p>
        </w:tc>
      </w:tr>
      <w:tr w:rsidR="00C66CAB" w:rsidRPr="000206F2" w:rsidTr="00355C95">
        <w:trPr>
          <w:trHeight w:val="454"/>
        </w:trPr>
        <w:tc>
          <w:tcPr>
            <w:tcW w:w="3193" w:type="dxa"/>
          </w:tcPr>
          <w:p w:rsidR="00C66CAB" w:rsidRPr="000206F2" w:rsidRDefault="00C66CAB" w:rsidP="000206F2">
            <w:pPr>
              <w:jc w:val="both"/>
              <w:rPr>
                <w:rFonts w:ascii="Arial Narrow" w:hAnsi="Arial Narrow" w:cs="Arial"/>
                <w:sz w:val="22"/>
                <w:szCs w:val="22"/>
              </w:rPr>
            </w:pPr>
            <w:r w:rsidRPr="000206F2">
              <w:rPr>
                <w:rFonts w:ascii="Arial Narrow" w:hAnsi="Arial Narrow" w:cs="Arial"/>
                <w:b/>
                <w:sz w:val="22"/>
                <w:szCs w:val="22"/>
              </w:rPr>
              <w:t>Cidade:</w:t>
            </w:r>
          </w:p>
        </w:tc>
        <w:tc>
          <w:tcPr>
            <w:tcW w:w="2979" w:type="dxa"/>
          </w:tcPr>
          <w:p w:rsidR="00C66CAB" w:rsidRPr="000206F2" w:rsidRDefault="00C66CAB" w:rsidP="000206F2">
            <w:pPr>
              <w:jc w:val="both"/>
              <w:rPr>
                <w:rFonts w:ascii="Arial Narrow" w:hAnsi="Arial Narrow" w:cs="Arial"/>
                <w:b/>
                <w:sz w:val="22"/>
                <w:szCs w:val="22"/>
              </w:rPr>
            </w:pPr>
            <w:r w:rsidRPr="000206F2">
              <w:rPr>
                <w:rFonts w:ascii="Arial Narrow" w:hAnsi="Arial Narrow" w:cs="Arial"/>
                <w:b/>
                <w:sz w:val="22"/>
                <w:szCs w:val="22"/>
              </w:rPr>
              <w:t>CEP:</w:t>
            </w:r>
          </w:p>
        </w:tc>
        <w:tc>
          <w:tcPr>
            <w:tcW w:w="3472" w:type="dxa"/>
          </w:tcPr>
          <w:p w:rsidR="00C66CAB" w:rsidRPr="000206F2" w:rsidRDefault="00C66CAB" w:rsidP="000206F2">
            <w:pPr>
              <w:jc w:val="both"/>
              <w:rPr>
                <w:rFonts w:ascii="Arial Narrow" w:hAnsi="Arial Narrow" w:cs="Arial"/>
                <w:b/>
                <w:sz w:val="22"/>
                <w:szCs w:val="22"/>
              </w:rPr>
            </w:pPr>
            <w:r w:rsidRPr="000206F2">
              <w:rPr>
                <w:rFonts w:ascii="Arial Narrow" w:hAnsi="Arial Narrow" w:cs="Arial"/>
                <w:b/>
                <w:sz w:val="22"/>
                <w:szCs w:val="22"/>
              </w:rPr>
              <w:t>Fone/Fax:</w:t>
            </w:r>
          </w:p>
        </w:tc>
      </w:tr>
      <w:tr w:rsidR="00C66CAB" w:rsidRPr="000206F2" w:rsidTr="00355C95">
        <w:trPr>
          <w:trHeight w:val="454"/>
        </w:trPr>
        <w:tc>
          <w:tcPr>
            <w:tcW w:w="6172" w:type="dxa"/>
            <w:gridSpan w:val="2"/>
          </w:tcPr>
          <w:p w:rsidR="00C66CAB" w:rsidRPr="000206F2" w:rsidRDefault="00C66CAB" w:rsidP="000206F2">
            <w:pPr>
              <w:jc w:val="both"/>
              <w:rPr>
                <w:rFonts w:ascii="Arial Narrow" w:hAnsi="Arial Narrow" w:cs="Arial"/>
                <w:sz w:val="22"/>
                <w:szCs w:val="22"/>
              </w:rPr>
            </w:pPr>
            <w:proofErr w:type="gramStart"/>
            <w:r w:rsidRPr="000206F2">
              <w:rPr>
                <w:rFonts w:ascii="Arial Narrow" w:hAnsi="Arial Narrow" w:cs="Arial"/>
                <w:b/>
                <w:sz w:val="22"/>
                <w:szCs w:val="22"/>
              </w:rPr>
              <w:t>e-mail</w:t>
            </w:r>
            <w:proofErr w:type="gramEnd"/>
            <w:r w:rsidRPr="000206F2">
              <w:rPr>
                <w:rFonts w:ascii="Arial Narrow" w:hAnsi="Arial Narrow" w:cs="Arial"/>
                <w:b/>
                <w:sz w:val="22"/>
                <w:szCs w:val="22"/>
              </w:rPr>
              <w:t xml:space="preserve">: </w:t>
            </w:r>
          </w:p>
          <w:p w:rsidR="00C66CAB" w:rsidRPr="000206F2" w:rsidRDefault="00C66CAB" w:rsidP="000206F2">
            <w:pPr>
              <w:jc w:val="both"/>
              <w:rPr>
                <w:rFonts w:ascii="Arial Narrow" w:hAnsi="Arial Narrow" w:cs="Arial"/>
                <w:b/>
                <w:sz w:val="22"/>
                <w:szCs w:val="22"/>
              </w:rPr>
            </w:pPr>
          </w:p>
        </w:tc>
        <w:tc>
          <w:tcPr>
            <w:tcW w:w="3472" w:type="dxa"/>
          </w:tcPr>
          <w:p w:rsidR="00C66CAB" w:rsidRPr="000206F2" w:rsidRDefault="00C66CAB" w:rsidP="000206F2">
            <w:pPr>
              <w:jc w:val="both"/>
              <w:rPr>
                <w:rFonts w:ascii="Arial Narrow" w:hAnsi="Arial Narrow" w:cs="Arial"/>
                <w:b/>
                <w:sz w:val="22"/>
                <w:szCs w:val="22"/>
              </w:rPr>
            </w:pPr>
            <w:r w:rsidRPr="000206F2">
              <w:rPr>
                <w:rFonts w:ascii="Arial Narrow" w:hAnsi="Arial Narrow" w:cs="Arial"/>
                <w:b/>
                <w:sz w:val="22"/>
                <w:szCs w:val="22"/>
              </w:rPr>
              <w:t>CNPJ n.º</w:t>
            </w:r>
          </w:p>
        </w:tc>
      </w:tr>
    </w:tbl>
    <w:p w:rsidR="000B14E2" w:rsidRPr="000206F2" w:rsidRDefault="000B14E2" w:rsidP="000206F2">
      <w:pPr>
        <w:rPr>
          <w:rFonts w:ascii="Arial Narrow" w:hAnsi="Arial Narrow" w:cs="Arial"/>
          <w:sz w:val="22"/>
          <w:szCs w:val="22"/>
        </w:rPr>
      </w:pPr>
    </w:p>
    <w:p w:rsidR="000B14E2" w:rsidRPr="000206F2" w:rsidRDefault="000B14E2" w:rsidP="000206F2">
      <w:pPr>
        <w:jc w:val="center"/>
        <w:rPr>
          <w:rFonts w:ascii="Arial Narrow" w:hAnsi="Arial Narrow" w:cs="Arial"/>
          <w:b/>
          <w:sz w:val="22"/>
          <w:szCs w:val="22"/>
        </w:rPr>
      </w:pPr>
      <w:r w:rsidRPr="000206F2">
        <w:rPr>
          <w:rFonts w:ascii="Arial Narrow" w:hAnsi="Arial Narrow" w:cs="Arial"/>
          <w:b/>
          <w:sz w:val="22"/>
          <w:szCs w:val="22"/>
        </w:rPr>
        <w:t>PROPOSTA FINANCEIRA</w:t>
      </w:r>
    </w:p>
    <w:p w:rsidR="000B14E2" w:rsidRPr="000206F2" w:rsidRDefault="000B14E2" w:rsidP="000206F2">
      <w:pPr>
        <w:jc w:val="center"/>
        <w:rPr>
          <w:rFonts w:ascii="Arial Narrow" w:hAnsi="Arial Narrow" w:cs="Arial"/>
          <w:sz w:val="22"/>
          <w:szCs w:val="22"/>
        </w:rPr>
      </w:pP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
        <w:gridCol w:w="5227"/>
        <w:gridCol w:w="1417"/>
        <w:gridCol w:w="1418"/>
        <w:gridCol w:w="1187"/>
      </w:tblGrid>
      <w:tr w:rsidR="000B62E6" w:rsidRPr="000206F2" w:rsidTr="00355C95">
        <w:trPr>
          <w:trHeight w:val="550"/>
        </w:trPr>
        <w:tc>
          <w:tcPr>
            <w:tcW w:w="0" w:type="auto"/>
            <w:vAlign w:val="center"/>
          </w:tcPr>
          <w:p w:rsidR="000B14E2" w:rsidRPr="000206F2" w:rsidRDefault="000B14E2" w:rsidP="000206F2">
            <w:pPr>
              <w:jc w:val="center"/>
              <w:rPr>
                <w:rFonts w:ascii="Arial Narrow" w:hAnsi="Arial Narrow" w:cs="Arial"/>
                <w:b/>
                <w:sz w:val="22"/>
                <w:szCs w:val="22"/>
              </w:rPr>
            </w:pPr>
            <w:r w:rsidRPr="000206F2">
              <w:rPr>
                <w:rFonts w:ascii="Arial Narrow" w:hAnsi="Arial Narrow" w:cs="Arial"/>
                <w:b/>
                <w:sz w:val="22"/>
                <w:szCs w:val="22"/>
              </w:rPr>
              <w:t>Item</w:t>
            </w:r>
          </w:p>
        </w:tc>
        <w:tc>
          <w:tcPr>
            <w:tcW w:w="5227" w:type="dxa"/>
            <w:vAlign w:val="center"/>
          </w:tcPr>
          <w:p w:rsidR="000B14E2" w:rsidRPr="000206F2" w:rsidRDefault="000B14E2" w:rsidP="000206F2">
            <w:pPr>
              <w:jc w:val="center"/>
              <w:rPr>
                <w:rFonts w:ascii="Arial Narrow" w:hAnsi="Arial Narrow" w:cs="Arial"/>
                <w:b/>
                <w:sz w:val="22"/>
                <w:szCs w:val="22"/>
              </w:rPr>
            </w:pPr>
            <w:r w:rsidRPr="000206F2">
              <w:rPr>
                <w:rFonts w:ascii="Arial Narrow" w:hAnsi="Arial Narrow" w:cs="Arial"/>
                <w:b/>
                <w:sz w:val="22"/>
                <w:szCs w:val="22"/>
              </w:rPr>
              <w:t>Especificação</w:t>
            </w:r>
          </w:p>
        </w:tc>
        <w:tc>
          <w:tcPr>
            <w:tcW w:w="1417" w:type="dxa"/>
            <w:vAlign w:val="center"/>
          </w:tcPr>
          <w:p w:rsidR="000B14E2" w:rsidRPr="000206F2" w:rsidRDefault="000B62E6" w:rsidP="000206F2">
            <w:pPr>
              <w:jc w:val="center"/>
              <w:rPr>
                <w:rFonts w:ascii="Arial Narrow" w:hAnsi="Arial Narrow" w:cs="Arial"/>
                <w:b/>
                <w:sz w:val="22"/>
                <w:szCs w:val="22"/>
              </w:rPr>
            </w:pPr>
            <w:r w:rsidRPr="000206F2">
              <w:rPr>
                <w:rFonts w:ascii="Arial Narrow" w:hAnsi="Arial Narrow" w:cs="Arial"/>
                <w:b/>
                <w:sz w:val="22"/>
                <w:szCs w:val="22"/>
              </w:rPr>
              <w:t>Carga Horaria Mensal</w:t>
            </w:r>
          </w:p>
        </w:tc>
        <w:tc>
          <w:tcPr>
            <w:tcW w:w="1418" w:type="dxa"/>
            <w:vAlign w:val="center"/>
          </w:tcPr>
          <w:p w:rsidR="000B14E2" w:rsidRPr="000206F2" w:rsidRDefault="000B14E2" w:rsidP="000206F2">
            <w:pPr>
              <w:jc w:val="center"/>
              <w:rPr>
                <w:rFonts w:ascii="Arial Narrow" w:hAnsi="Arial Narrow" w:cs="Arial"/>
                <w:b/>
                <w:sz w:val="22"/>
                <w:szCs w:val="22"/>
              </w:rPr>
            </w:pPr>
            <w:r w:rsidRPr="000206F2">
              <w:rPr>
                <w:rFonts w:ascii="Arial Narrow" w:hAnsi="Arial Narrow" w:cs="Arial"/>
                <w:b/>
                <w:sz w:val="22"/>
                <w:szCs w:val="22"/>
              </w:rPr>
              <w:t>Valor unitário</w:t>
            </w:r>
          </w:p>
          <w:p w:rsidR="000B14E2" w:rsidRPr="000206F2" w:rsidRDefault="000B14E2" w:rsidP="000206F2">
            <w:pPr>
              <w:jc w:val="center"/>
              <w:rPr>
                <w:rFonts w:ascii="Arial Narrow" w:hAnsi="Arial Narrow" w:cs="Arial"/>
                <w:b/>
                <w:sz w:val="22"/>
                <w:szCs w:val="22"/>
              </w:rPr>
            </w:pPr>
            <w:r w:rsidRPr="000206F2">
              <w:rPr>
                <w:rFonts w:ascii="Arial Narrow" w:hAnsi="Arial Narrow" w:cs="Arial"/>
                <w:b/>
                <w:sz w:val="22"/>
                <w:szCs w:val="22"/>
              </w:rPr>
              <w:t>Mensal</w:t>
            </w:r>
          </w:p>
          <w:p w:rsidR="000B14E2" w:rsidRPr="000206F2" w:rsidRDefault="000B14E2" w:rsidP="000206F2">
            <w:pPr>
              <w:jc w:val="center"/>
              <w:rPr>
                <w:rFonts w:ascii="Arial Narrow" w:hAnsi="Arial Narrow" w:cs="Arial"/>
                <w:b/>
                <w:sz w:val="22"/>
                <w:szCs w:val="22"/>
              </w:rPr>
            </w:pPr>
            <w:r w:rsidRPr="000206F2">
              <w:rPr>
                <w:rFonts w:ascii="Arial Narrow" w:hAnsi="Arial Narrow" w:cs="Arial"/>
                <w:b/>
                <w:sz w:val="22"/>
                <w:szCs w:val="22"/>
              </w:rPr>
              <w:t>(</w:t>
            </w:r>
            <w:proofErr w:type="gramStart"/>
            <w:r w:rsidRPr="000206F2">
              <w:rPr>
                <w:rFonts w:ascii="Arial Narrow" w:hAnsi="Arial Narrow" w:cs="Arial"/>
                <w:b/>
                <w:sz w:val="22"/>
                <w:szCs w:val="22"/>
              </w:rPr>
              <w:t>em</w:t>
            </w:r>
            <w:proofErr w:type="gramEnd"/>
            <w:r w:rsidRPr="000206F2">
              <w:rPr>
                <w:rFonts w:ascii="Arial Narrow" w:hAnsi="Arial Narrow" w:cs="Arial"/>
                <w:b/>
                <w:sz w:val="22"/>
                <w:szCs w:val="22"/>
              </w:rPr>
              <w:t xml:space="preserve"> R$)</w:t>
            </w:r>
          </w:p>
        </w:tc>
        <w:tc>
          <w:tcPr>
            <w:tcW w:w="1187" w:type="dxa"/>
            <w:vAlign w:val="center"/>
          </w:tcPr>
          <w:p w:rsidR="000B14E2" w:rsidRPr="000206F2" w:rsidRDefault="000B62E6" w:rsidP="000206F2">
            <w:pPr>
              <w:jc w:val="center"/>
              <w:rPr>
                <w:rFonts w:ascii="Arial Narrow" w:hAnsi="Arial Narrow" w:cs="Arial"/>
                <w:b/>
                <w:sz w:val="22"/>
                <w:szCs w:val="22"/>
              </w:rPr>
            </w:pPr>
            <w:r w:rsidRPr="000206F2">
              <w:rPr>
                <w:rFonts w:ascii="Arial Narrow" w:hAnsi="Arial Narrow" w:cs="Arial"/>
                <w:b/>
                <w:sz w:val="22"/>
                <w:szCs w:val="22"/>
              </w:rPr>
              <w:t xml:space="preserve">Valor </w:t>
            </w:r>
            <w:proofErr w:type="gramStart"/>
            <w:r w:rsidRPr="000206F2">
              <w:rPr>
                <w:rFonts w:ascii="Arial Narrow" w:hAnsi="Arial Narrow" w:cs="Arial"/>
                <w:b/>
                <w:sz w:val="22"/>
                <w:szCs w:val="22"/>
              </w:rPr>
              <w:t>global A</w:t>
            </w:r>
            <w:r w:rsidR="000B14E2" w:rsidRPr="000206F2">
              <w:rPr>
                <w:rFonts w:ascii="Arial Narrow" w:hAnsi="Arial Narrow" w:cs="Arial"/>
                <w:b/>
                <w:sz w:val="22"/>
                <w:szCs w:val="22"/>
              </w:rPr>
              <w:t>nual</w:t>
            </w:r>
            <w:proofErr w:type="gramEnd"/>
          </w:p>
          <w:p w:rsidR="000B14E2" w:rsidRPr="000206F2" w:rsidRDefault="000B14E2" w:rsidP="000206F2">
            <w:pPr>
              <w:jc w:val="center"/>
              <w:rPr>
                <w:rFonts w:ascii="Arial Narrow" w:hAnsi="Arial Narrow" w:cs="Arial"/>
                <w:b/>
                <w:sz w:val="22"/>
                <w:szCs w:val="22"/>
              </w:rPr>
            </w:pPr>
            <w:r w:rsidRPr="000206F2">
              <w:rPr>
                <w:rFonts w:ascii="Arial Narrow" w:hAnsi="Arial Narrow" w:cs="Arial"/>
                <w:b/>
                <w:sz w:val="22"/>
                <w:szCs w:val="22"/>
              </w:rPr>
              <w:t>(</w:t>
            </w:r>
            <w:proofErr w:type="gramStart"/>
            <w:r w:rsidRPr="000206F2">
              <w:rPr>
                <w:rFonts w:ascii="Arial Narrow" w:hAnsi="Arial Narrow" w:cs="Arial"/>
                <w:b/>
                <w:sz w:val="22"/>
                <w:szCs w:val="22"/>
              </w:rPr>
              <w:t>em</w:t>
            </w:r>
            <w:proofErr w:type="gramEnd"/>
            <w:r w:rsidRPr="000206F2">
              <w:rPr>
                <w:rFonts w:ascii="Arial Narrow" w:hAnsi="Arial Narrow" w:cs="Arial"/>
                <w:b/>
                <w:sz w:val="22"/>
                <w:szCs w:val="22"/>
              </w:rPr>
              <w:t xml:space="preserve"> R$)</w:t>
            </w:r>
          </w:p>
        </w:tc>
      </w:tr>
      <w:tr w:rsidR="00355C95" w:rsidRPr="000206F2" w:rsidTr="00355C95">
        <w:trPr>
          <w:trHeight w:val="550"/>
        </w:trPr>
        <w:tc>
          <w:tcPr>
            <w:tcW w:w="0" w:type="auto"/>
            <w:vAlign w:val="center"/>
          </w:tcPr>
          <w:p w:rsidR="00355C95" w:rsidRPr="000206F2" w:rsidRDefault="00355C95" w:rsidP="00355C95">
            <w:pPr>
              <w:jc w:val="center"/>
              <w:rPr>
                <w:rFonts w:ascii="Arial Narrow" w:hAnsi="Arial Narrow" w:cs="Arial"/>
                <w:sz w:val="22"/>
                <w:szCs w:val="22"/>
              </w:rPr>
            </w:pPr>
            <w:r w:rsidRPr="000206F2">
              <w:rPr>
                <w:rFonts w:ascii="Arial Narrow" w:hAnsi="Arial Narrow" w:cs="Arial"/>
                <w:sz w:val="22"/>
                <w:szCs w:val="22"/>
              </w:rPr>
              <w:t>01</w:t>
            </w:r>
          </w:p>
        </w:tc>
        <w:tc>
          <w:tcPr>
            <w:tcW w:w="5227" w:type="dxa"/>
            <w:vAlign w:val="center"/>
          </w:tcPr>
          <w:p w:rsidR="00355C95" w:rsidRPr="000206F2" w:rsidRDefault="00355C95" w:rsidP="00355C95">
            <w:pPr>
              <w:jc w:val="center"/>
              <w:rPr>
                <w:rFonts w:ascii="Arial Narrow" w:hAnsi="Arial Narrow" w:cs="Arial"/>
                <w:sz w:val="22"/>
                <w:szCs w:val="22"/>
              </w:rPr>
            </w:pPr>
            <w:r w:rsidRPr="000206F2">
              <w:rPr>
                <w:rFonts w:ascii="Arial Narrow" w:hAnsi="Arial Narrow" w:cs="Arial"/>
                <w:b/>
                <w:sz w:val="22"/>
                <w:szCs w:val="22"/>
              </w:rPr>
              <w:t xml:space="preserve">Oficina Cultural de </w:t>
            </w:r>
            <w:r>
              <w:rPr>
                <w:rFonts w:ascii="Arial Narrow" w:hAnsi="Arial Narrow" w:cs="Arial"/>
                <w:b/>
                <w:sz w:val="22"/>
                <w:szCs w:val="22"/>
              </w:rPr>
              <w:t>Ballet Clássico</w:t>
            </w:r>
            <w:r w:rsidRPr="000206F2">
              <w:rPr>
                <w:rFonts w:ascii="Arial Narrow" w:hAnsi="Arial Narrow" w:cs="Arial"/>
                <w:sz w:val="22"/>
                <w:szCs w:val="22"/>
              </w:rPr>
              <w:t>, conforme especificações constantes no Anexo I – Termo de Referência.</w:t>
            </w:r>
          </w:p>
        </w:tc>
        <w:tc>
          <w:tcPr>
            <w:tcW w:w="1417" w:type="dxa"/>
            <w:vAlign w:val="center"/>
          </w:tcPr>
          <w:p w:rsidR="00355C95" w:rsidRPr="00997D14" w:rsidRDefault="00355C95" w:rsidP="00355C95">
            <w:pPr>
              <w:ind w:right="-1"/>
              <w:jc w:val="center"/>
              <w:rPr>
                <w:rFonts w:ascii="Arial Narrow" w:eastAsiaTheme="minorHAnsi" w:hAnsi="Arial Narrow" w:cs="Arial"/>
                <w:sz w:val="22"/>
                <w:szCs w:val="22"/>
                <w:lang w:eastAsia="en-US"/>
              </w:rPr>
            </w:pPr>
            <w:r w:rsidRPr="00997D14">
              <w:rPr>
                <w:rFonts w:ascii="Arial Narrow" w:eastAsiaTheme="minorHAnsi" w:hAnsi="Arial Narrow" w:cs="Arial"/>
                <w:sz w:val="22"/>
                <w:szCs w:val="22"/>
                <w:lang w:eastAsia="en-US"/>
              </w:rPr>
              <w:t>28 horas/mês</w:t>
            </w:r>
          </w:p>
        </w:tc>
        <w:tc>
          <w:tcPr>
            <w:tcW w:w="1418" w:type="dxa"/>
            <w:vAlign w:val="center"/>
          </w:tcPr>
          <w:p w:rsidR="00355C95" w:rsidRPr="000206F2" w:rsidRDefault="00355C95" w:rsidP="00355C95">
            <w:pPr>
              <w:jc w:val="center"/>
              <w:rPr>
                <w:rFonts w:ascii="Arial Narrow" w:hAnsi="Arial Narrow" w:cs="Arial"/>
                <w:b/>
                <w:sz w:val="22"/>
                <w:szCs w:val="22"/>
              </w:rPr>
            </w:pPr>
          </w:p>
        </w:tc>
        <w:tc>
          <w:tcPr>
            <w:tcW w:w="1187" w:type="dxa"/>
            <w:vAlign w:val="center"/>
          </w:tcPr>
          <w:p w:rsidR="00355C95" w:rsidRPr="000206F2" w:rsidRDefault="00355C95" w:rsidP="00355C95">
            <w:pPr>
              <w:jc w:val="center"/>
              <w:rPr>
                <w:rFonts w:ascii="Arial Narrow" w:hAnsi="Arial Narrow" w:cs="Arial"/>
                <w:b/>
                <w:sz w:val="22"/>
                <w:szCs w:val="22"/>
              </w:rPr>
            </w:pPr>
          </w:p>
        </w:tc>
      </w:tr>
      <w:tr w:rsidR="00355C95" w:rsidRPr="000206F2" w:rsidTr="00355C95">
        <w:trPr>
          <w:trHeight w:val="550"/>
        </w:trPr>
        <w:tc>
          <w:tcPr>
            <w:tcW w:w="0" w:type="auto"/>
            <w:vAlign w:val="center"/>
          </w:tcPr>
          <w:p w:rsidR="00355C95" w:rsidRPr="000206F2" w:rsidRDefault="00355C95" w:rsidP="00355C95">
            <w:pPr>
              <w:jc w:val="center"/>
              <w:rPr>
                <w:rFonts w:ascii="Arial Narrow" w:hAnsi="Arial Narrow" w:cs="Arial"/>
                <w:sz w:val="22"/>
                <w:szCs w:val="22"/>
              </w:rPr>
            </w:pPr>
            <w:r w:rsidRPr="000206F2">
              <w:rPr>
                <w:rFonts w:ascii="Arial Narrow" w:hAnsi="Arial Narrow" w:cs="Arial"/>
                <w:sz w:val="22"/>
                <w:szCs w:val="22"/>
              </w:rPr>
              <w:t>02</w:t>
            </w:r>
          </w:p>
        </w:tc>
        <w:tc>
          <w:tcPr>
            <w:tcW w:w="5227" w:type="dxa"/>
            <w:vAlign w:val="center"/>
          </w:tcPr>
          <w:p w:rsidR="00355C95" w:rsidRPr="000206F2" w:rsidRDefault="00355C95" w:rsidP="00355C95">
            <w:pPr>
              <w:jc w:val="center"/>
              <w:rPr>
                <w:rFonts w:ascii="Arial Narrow" w:hAnsi="Arial Narrow" w:cs="Arial"/>
                <w:b/>
                <w:sz w:val="22"/>
                <w:szCs w:val="22"/>
              </w:rPr>
            </w:pPr>
            <w:r w:rsidRPr="000206F2">
              <w:rPr>
                <w:rFonts w:ascii="Arial Narrow" w:hAnsi="Arial Narrow" w:cs="Arial"/>
                <w:b/>
                <w:sz w:val="22"/>
                <w:szCs w:val="22"/>
              </w:rPr>
              <w:t xml:space="preserve">Oficina Cultural de </w:t>
            </w:r>
            <w:r>
              <w:rPr>
                <w:rFonts w:ascii="Arial Narrow" w:hAnsi="Arial Narrow" w:cs="Arial"/>
                <w:b/>
                <w:sz w:val="22"/>
                <w:szCs w:val="22"/>
              </w:rPr>
              <w:t>Capoeira</w:t>
            </w:r>
            <w:r w:rsidRPr="000206F2">
              <w:rPr>
                <w:rFonts w:ascii="Arial Narrow" w:hAnsi="Arial Narrow" w:cs="Arial"/>
                <w:b/>
                <w:sz w:val="22"/>
                <w:szCs w:val="22"/>
              </w:rPr>
              <w:t xml:space="preserve">, </w:t>
            </w:r>
            <w:r w:rsidRPr="000206F2">
              <w:rPr>
                <w:rFonts w:ascii="Arial Narrow" w:hAnsi="Arial Narrow" w:cs="Arial"/>
                <w:sz w:val="22"/>
                <w:szCs w:val="22"/>
              </w:rPr>
              <w:t>conforme especificações constantes no Anexo I – Termo de Referência.</w:t>
            </w:r>
          </w:p>
        </w:tc>
        <w:tc>
          <w:tcPr>
            <w:tcW w:w="1417" w:type="dxa"/>
            <w:vAlign w:val="center"/>
          </w:tcPr>
          <w:p w:rsidR="00355C95" w:rsidRPr="00997D14" w:rsidRDefault="00355C95" w:rsidP="00355C95">
            <w:pPr>
              <w:ind w:right="-1"/>
              <w:jc w:val="center"/>
              <w:rPr>
                <w:rFonts w:ascii="Arial Narrow" w:eastAsiaTheme="minorHAnsi" w:hAnsi="Arial Narrow" w:cs="Arial"/>
                <w:sz w:val="22"/>
                <w:szCs w:val="22"/>
                <w:lang w:eastAsia="en-US"/>
              </w:rPr>
            </w:pPr>
            <w:r w:rsidRPr="00997D14">
              <w:rPr>
                <w:rFonts w:ascii="Arial Narrow" w:eastAsiaTheme="minorHAnsi" w:hAnsi="Arial Narrow" w:cs="Arial"/>
                <w:sz w:val="22"/>
                <w:szCs w:val="22"/>
                <w:lang w:eastAsia="en-US"/>
              </w:rPr>
              <w:t>12 horas/mês</w:t>
            </w:r>
          </w:p>
        </w:tc>
        <w:tc>
          <w:tcPr>
            <w:tcW w:w="1418" w:type="dxa"/>
            <w:vAlign w:val="center"/>
          </w:tcPr>
          <w:p w:rsidR="00355C95" w:rsidRPr="000206F2" w:rsidRDefault="00355C95" w:rsidP="00355C95">
            <w:pPr>
              <w:jc w:val="center"/>
              <w:rPr>
                <w:rFonts w:ascii="Arial Narrow" w:hAnsi="Arial Narrow" w:cs="Arial"/>
                <w:b/>
                <w:sz w:val="22"/>
                <w:szCs w:val="22"/>
              </w:rPr>
            </w:pPr>
          </w:p>
        </w:tc>
        <w:tc>
          <w:tcPr>
            <w:tcW w:w="1187" w:type="dxa"/>
            <w:vAlign w:val="center"/>
          </w:tcPr>
          <w:p w:rsidR="00355C95" w:rsidRPr="000206F2" w:rsidRDefault="00355C95" w:rsidP="00355C95">
            <w:pPr>
              <w:jc w:val="center"/>
              <w:rPr>
                <w:rFonts w:ascii="Arial Narrow" w:hAnsi="Arial Narrow" w:cs="Arial"/>
                <w:b/>
                <w:sz w:val="22"/>
                <w:szCs w:val="22"/>
              </w:rPr>
            </w:pPr>
          </w:p>
        </w:tc>
      </w:tr>
      <w:tr w:rsidR="00355C95" w:rsidRPr="000206F2" w:rsidTr="00355C95">
        <w:trPr>
          <w:trHeight w:val="550"/>
        </w:trPr>
        <w:tc>
          <w:tcPr>
            <w:tcW w:w="0" w:type="auto"/>
            <w:vAlign w:val="center"/>
          </w:tcPr>
          <w:p w:rsidR="00355C95" w:rsidRPr="000206F2" w:rsidRDefault="00355C95" w:rsidP="00355C95">
            <w:pPr>
              <w:jc w:val="center"/>
              <w:rPr>
                <w:rFonts w:ascii="Arial Narrow" w:hAnsi="Arial Narrow" w:cs="Arial"/>
                <w:sz w:val="22"/>
                <w:szCs w:val="22"/>
              </w:rPr>
            </w:pPr>
            <w:r>
              <w:rPr>
                <w:rFonts w:ascii="Arial Narrow" w:hAnsi="Arial Narrow" w:cs="Arial"/>
                <w:sz w:val="22"/>
                <w:szCs w:val="22"/>
              </w:rPr>
              <w:t>03</w:t>
            </w:r>
          </w:p>
        </w:tc>
        <w:tc>
          <w:tcPr>
            <w:tcW w:w="5227" w:type="dxa"/>
            <w:vAlign w:val="center"/>
          </w:tcPr>
          <w:p w:rsidR="00355C95" w:rsidRPr="000206F2" w:rsidRDefault="00355C95" w:rsidP="00355C95">
            <w:pPr>
              <w:jc w:val="center"/>
              <w:rPr>
                <w:rFonts w:ascii="Arial Narrow" w:hAnsi="Arial Narrow" w:cs="Arial"/>
                <w:b/>
                <w:sz w:val="22"/>
                <w:szCs w:val="22"/>
              </w:rPr>
            </w:pPr>
            <w:r w:rsidRPr="000206F2">
              <w:rPr>
                <w:rFonts w:ascii="Arial Narrow" w:hAnsi="Arial Narrow" w:cs="Arial"/>
                <w:b/>
                <w:sz w:val="22"/>
                <w:szCs w:val="22"/>
              </w:rPr>
              <w:t xml:space="preserve">Oficina Cultural de </w:t>
            </w:r>
            <w:r>
              <w:rPr>
                <w:rFonts w:ascii="Arial Narrow" w:hAnsi="Arial Narrow" w:cs="Arial"/>
                <w:b/>
                <w:sz w:val="22"/>
                <w:szCs w:val="22"/>
              </w:rPr>
              <w:t>Dança do Ventre</w:t>
            </w:r>
            <w:r w:rsidRPr="000206F2">
              <w:rPr>
                <w:rFonts w:ascii="Arial Narrow" w:hAnsi="Arial Narrow" w:cs="Arial"/>
                <w:b/>
                <w:sz w:val="22"/>
                <w:szCs w:val="22"/>
              </w:rPr>
              <w:t xml:space="preserve">, </w:t>
            </w:r>
            <w:r w:rsidRPr="000206F2">
              <w:rPr>
                <w:rFonts w:ascii="Arial Narrow" w:hAnsi="Arial Narrow" w:cs="Arial"/>
                <w:sz w:val="22"/>
                <w:szCs w:val="22"/>
              </w:rPr>
              <w:t>conforme especificações constantes no Anexo I – Termo de Referência.</w:t>
            </w:r>
          </w:p>
        </w:tc>
        <w:tc>
          <w:tcPr>
            <w:tcW w:w="1417" w:type="dxa"/>
            <w:vAlign w:val="center"/>
          </w:tcPr>
          <w:p w:rsidR="00355C95" w:rsidRPr="00997D14" w:rsidRDefault="00355C95" w:rsidP="00355C95">
            <w:pPr>
              <w:ind w:right="-1"/>
              <w:jc w:val="center"/>
              <w:rPr>
                <w:rFonts w:ascii="Arial Narrow" w:eastAsiaTheme="minorHAnsi" w:hAnsi="Arial Narrow" w:cs="Arial"/>
                <w:sz w:val="22"/>
                <w:szCs w:val="22"/>
                <w:lang w:eastAsia="en-US"/>
              </w:rPr>
            </w:pPr>
            <w:r w:rsidRPr="00997D14">
              <w:rPr>
                <w:rFonts w:ascii="Arial Narrow" w:eastAsiaTheme="minorHAnsi" w:hAnsi="Arial Narrow" w:cs="Arial"/>
                <w:sz w:val="22"/>
                <w:szCs w:val="22"/>
                <w:lang w:eastAsia="en-US"/>
              </w:rPr>
              <w:t>12 horas/mês</w:t>
            </w:r>
          </w:p>
        </w:tc>
        <w:tc>
          <w:tcPr>
            <w:tcW w:w="1418" w:type="dxa"/>
            <w:vAlign w:val="center"/>
          </w:tcPr>
          <w:p w:rsidR="00355C95" w:rsidRPr="000206F2" w:rsidRDefault="00355C95" w:rsidP="00355C95">
            <w:pPr>
              <w:jc w:val="center"/>
              <w:rPr>
                <w:rFonts w:ascii="Arial Narrow" w:hAnsi="Arial Narrow" w:cs="Arial"/>
                <w:b/>
                <w:sz w:val="22"/>
                <w:szCs w:val="22"/>
              </w:rPr>
            </w:pPr>
          </w:p>
        </w:tc>
        <w:tc>
          <w:tcPr>
            <w:tcW w:w="1187" w:type="dxa"/>
            <w:vAlign w:val="center"/>
          </w:tcPr>
          <w:p w:rsidR="00355C95" w:rsidRPr="000206F2" w:rsidRDefault="00355C95" w:rsidP="00355C95">
            <w:pPr>
              <w:jc w:val="center"/>
              <w:rPr>
                <w:rFonts w:ascii="Arial Narrow" w:hAnsi="Arial Narrow" w:cs="Arial"/>
                <w:b/>
                <w:sz w:val="22"/>
                <w:szCs w:val="22"/>
              </w:rPr>
            </w:pPr>
          </w:p>
        </w:tc>
      </w:tr>
      <w:tr w:rsidR="00355C95" w:rsidRPr="000206F2" w:rsidTr="00355C95">
        <w:trPr>
          <w:trHeight w:val="550"/>
        </w:trPr>
        <w:tc>
          <w:tcPr>
            <w:tcW w:w="0" w:type="auto"/>
            <w:vAlign w:val="center"/>
          </w:tcPr>
          <w:p w:rsidR="00355C95" w:rsidRPr="000206F2" w:rsidRDefault="00355C95" w:rsidP="00355C95">
            <w:pPr>
              <w:jc w:val="center"/>
              <w:rPr>
                <w:rFonts w:ascii="Arial Narrow" w:hAnsi="Arial Narrow" w:cs="Arial"/>
                <w:sz w:val="22"/>
                <w:szCs w:val="22"/>
              </w:rPr>
            </w:pPr>
            <w:r>
              <w:rPr>
                <w:rFonts w:ascii="Arial Narrow" w:hAnsi="Arial Narrow" w:cs="Arial"/>
                <w:sz w:val="22"/>
                <w:szCs w:val="22"/>
              </w:rPr>
              <w:t>04</w:t>
            </w:r>
          </w:p>
        </w:tc>
        <w:tc>
          <w:tcPr>
            <w:tcW w:w="5227" w:type="dxa"/>
            <w:vAlign w:val="center"/>
          </w:tcPr>
          <w:p w:rsidR="00355C95" w:rsidRPr="000206F2" w:rsidRDefault="00355C95" w:rsidP="00355C95">
            <w:pPr>
              <w:jc w:val="center"/>
              <w:rPr>
                <w:rFonts w:ascii="Arial Narrow" w:hAnsi="Arial Narrow" w:cs="Arial"/>
                <w:b/>
                <w:sz w:val="22"/>
                <w:szCs w:val="22"/>
              </w:rPr>
            </w:pPr>
            <w:r w:rsidRPr="000206F2">
              <w:rPr>
                <w:rFonts w:ascii="Arial Narrow" w:hAnsi="Arial Narrow" w:cs="Arial"/>
                <w:b/>
                <w:sz w:val="22"/>
                <w:szCs w:val="22"/>
              </w:rPr>
              <w:t xml:space="preserve">Oficina Cultural de </w:t>
            </w:r>
            <w:r>
              <w:rPr>
                <w:rFonts w:ascii="Arial Narrow" w:hAnsi="Arial Narrow" w:cs="Arial"/>
                <w:b/>
                <w:sz w:val="22"/>
                <w:szCs w:val="22"/>
              </w:rPr>
              <w:t>Pintura em Tela e Tecido</w:t>
            </w:r>
            <w:r w:rsidRPr="000206F2">
              <w:rPr>
                <w:rFonts w:ascii="Arial Narrow" w:hAnsi="Arial Narrow" w:cs="Arial"/>
                <w:b/>
                <w:sz w:val="22"/>
                <w:szCs w:val="22"/>
              </w:rPr>
              <w:t xml:space="preserve">, </w:t>
            </w:r>
            <w:r w:rsidRPr="000206F2">
              <w:rPr>
                <w:rFonts w:ascii="Arial Narrow" w:hAnsi="Arial Narrow" w:cs="Arial"/>
                <w:sz w:val="22"/>
                <w:szCs w:val="22"/>
              </w:rPr>
              <w:t>conforme especificações constantes no Anexo I – Termo de Referência.</w:t>
            </w:r>
          </w:p>
        </w:tc>
        <w:tc>
          <w:tcPr>
            <w:tcW w:w="1417" w:type="dxa"/>
            <w:vAlign w:val="center"/>
          </w:tcPr>
          <w:p w:rsidR="00355C95" w:rsidRPr="00997D14" w:rsidRDefault="00355C95" w:rsidP="00355C95">
            <w:pPr>
              <w:ind w:right="-1"/>
              <w:jc w:val="center"/>
              <w:rPr>
                <w:rFonts w:ascii="Arial Narrow" w:eastAsiaTheme="minorHAnsi" w:hAnsi="Arial Narrow" w:cs="Arial"/>
                <w:sz w:val="22"/>
                <w:szCs w:val="22"/>
                <w:lang w:eastAsia="en-US"/>
              </w:rPr>
            </w:pPr>
            <w:r w:rsidRPr="00997D14">
              <w:rPr>
                <w:rFonts w:ascii="Arial Narrow" w:eastAsiaTheme="minorHAnsi" w:hAnsi="Arial Narrow" w:cs="Arial"/>
                <w:sz w:val="22"/>
                <w:szCs w:val="22"/>
                <w:lang w:eastAsia="en-US"/>
              </w:rPr>
              <w:t>12 horas/mês</w:t>
            </w:r>
          </w:p>
        </w:tc>
        <w:tc>
          <w:tcPr>
            <w:tcW w:w="1418" w:type="dxa"/>
            <w:vAlign w:val="center"/>
          </w:tcPr>
          <w:p w:rsidR="00355C95" w:rsidRPr="000206F2" w:rsidRDefault="00355C95" w:rsidP="00355C95">
            <w:pPr>
              <w:jc w:val="center"/>
              <w:rPr>
                <w:rFonts w:ascii="Arial Narrow" w:hAnsi="Arial Narrow" w:cs="Arial"/>
                <w:b/>
                <w:sz w:val="22"/>
                <w:szCs w:val="22"/>
              </w:rPr>
            </w:pPr>
          </w:p>
        </w:tc>
        <w:tc>
          <w:tcPr>
            <w:tcW w:w="1187" w:type="dxa"/>
            <w:vAlign w:val="center"/>
          </w:tcPr>
          <w:p w:rsidR="00355C95" w:rsidRPr="000206F2" w:rsidRDefault="00355C95" w:rsidP="00355C95">
            <w:pPr>
              <w:jc w:val="center"/>
              <w:rPr>
                <w:rFonts w:ascii="Arial Narrow" w:hAnsi="Arial Narrow" w:cs="Arial"/>
                <w:b/>
                <w:sz w:val="22"/>
                <w:szCs w:val="22"/>
              </w:rPr>
            </w:pPr>
          </w:p>
        </w:tc>
      </w:tr>
      <w:tr w:rsidR="00355C95" w:rsidRPr="000206F2" w:rsidTr="00355C95">
        <w:trPr>
          <w:trHeight w:val="550"/>
        </w:trPr>
        <w:tc>
          <w:tcPr>
            <w:tcW w:w="0" w:type="auto"/>
            <w:vAlign w:val="center"/>
          </w:tcPr>
          <w:p w:rsidR="00355C95" w:rsidRPr="000206F2" w:rsidRDefault="00355C95" w:rsidP="00355C95">
            <w:pPr>
              <w:jc w:val="center"/>
              <w:rPr>
                <w:rFonts w:ascii="Arial Narrow" w:hAnsi="Arial Narrow" w:cs="Arial"/>
                <w:sz w:val="22"/>
                <w:szCs w:val="22"/>
              </w:rPr>
            </w:pPr>
            <w:r>
              <w:rPr>
                <w:rFonts w:ascii="Arial Narrow" w:hAnsi="Arial Narrow" w:cs="Arial"/>
                <w:sz w:val="22"/>
                <w:szCs w:val="22"/>
              </w:rPr>
              <w:t>05</w:t>
            </w:r>
          </w:p>
        </w:tc>
        <w:tc>
          <w:tcPr>
            <w:tcW w:w="5227" w:type="dxa"/>
            <w:vAlign w:val="center"/>
          </w:tcPr>
          <w:p w:rsidR="00355C95" w:rsidRPr="000206F2" w:rsidRDefault="00355C95" w:rsidP="00355C95">
            <w:pPr>
              <w:jc w:val="center"/>
              <w:rPr>
                <w:rFonts w:ascii="Arial Narrow" w:hAnsi="Arial Narrow" w:cs="Arial"/>
                <w:b/>
                <w:sz w:val="22"/>
                <w:szCs w:val="22"/>
              </w:rPr>
            </w:pPr>
            <w:r w:rsidRPr="000206F2">
              <w:rPr>
                <w:rFonts w:ascii="Arial Narrow" w:hAnsi="Arial Narrow" w:cs="Arial"/>
                <w:b/>
                <w:sz w:val="22"/>
                <w:szCs w:val="22"/>
              </w:rPr>
              <w:t xml:space="preserve">Oficina Cultural </w:t>
            </w:r>
            <w:proofErr w:type="gramStart"/>
            <w:r w:rsidRPr="000206F2">
              <w:rPr>
                <w:rFonts w:ascii="Arial Narrow" w:hAnsi="Arial Narrow" w:cs="Arial"/>
                <w:b/>
                <w:sz w:val="22"/>
                <w:szCs w:val="22"/>
              </w:rPr>
              <w:t xml:space="preserve">de </w:t>
            </w:r>
            <w:r>
              <w:rPr>
                <w:rFonts w:ascii="Arial Narrow" w:hAnsi="Arial Narrow" w:cs="Arial"/>
                <w:b/>
                <w:sz w:val="22"/>
                <w:szCs w:val="22"/>
              </w:rPr>
              <w:t>Zumba</w:t>
            </w:r>
            <w:proofErr w:type="gramEnd"/>
            <w:r w:rsidRPr="000206F2">
              <w:rPr>
                <w:rFonts w:ascii="Arial Narrow" w:hAnsi="Arial Narrow" w:cs="Arial"/>
                <w:b/>
                <w:sz w:val="22"/>
                <w:szCs w:val="22"/>
              </w:rPr>
              <w:t xml:space="preserve">, </w:t>
            </w:r>
            <w:r w:rsidRPr="000206F2">
              <w:rPr>
                <w:rFonts w:ascii="Arial Narrow" w:hAnsi="Arial Narrow" w:cs="Arial"/>
                <w:sz w:val="22"/>
                <w:szCs w:val="22"/>
              </w:rPr>
              <w:t>conforme especificações constantes no Anexo I – Termo de Referência.</w:t>
            </w:r>
          </w:p>
        </w:tc>
        <w:tc>
          <w:tcPr>
            <w:tcW w:w="1417" w:type="dxa"/>
            <w:vAlign w:val="center"/>
          </w:tcPr>
          <w:p w:rsidR="00355C95" w:rsidRPr="00997D14" w:rsidRDefault="00355C95" w:rsidP="00355C95">
            <w:pPr>
              <w:ind w:right="-1"/>
              <w:jc w:val="center"/>
              <w:rPr>
                <w:rFonts w:ascii="Arial Narrow" w:eastAsiaTheme="minorHAnsi" w:hAnsi="Arial Narrow" w:cs="Arial"/>
                <w:sz w:val="22"/>
                <w:szCs w:val="22"/>
                <w:lang w:eastAsia="en-US"/>
              </w:rPr>
            </w:pPr>
            <w:r w:rsidRPr="00997D14">
              <w:rPr>
                <w:rFonts w:ascii="Arial Narrow" w:eastAsiaTheme="minorHAnsi" w:hAnsi="Arial Narrow" w:cs="Arial"/>
                <w:sz w:val="22"/>
                <w:szCs w:val="22"/>
                <w:lang w:eastAsia="en-US"/>
              </w:rPr>
              <w:t>08 horas/mês</w:t>
            </w:r>
          </w:p>
        </w:tc>
        <w:tc>
          <w:tcPr>
            <w:tcW w:w="1418" w:type="dxa"/>
            <w:vAlign w:val="center"/>
          </w:tcPr>
          <w:p w:rsidR="00355C95" w:rsidRPr="000206F2" w:rsidRDefault="00355C95" w:rsidP="00355C95">
            <w:pPr>
              <w:jc w:val="center"/>
              <w:rPr>
                <w:rFonts w:ascii="Arial Narrow" w:hAnsi="Arial Narrow" w:cs="Arial"/>
                <w:b/>
                <w:sz w:val="22"/>
                <w:szCs w:val="22"/>
              </w:rPr>
            </w:pPr>
          </w:p>
        </w:tc>
        <w:tc>
          <w:tcPr>
            <w:tcW w:w="1187" w:type="dxa"/>
            <w:vAlign w:val="center"/>
          </w:tcPr>
          <w:p w:rsidR="00355C95" w:rsidRPr="000206F2" w:rsidRDefault="00355C95" w:rsidP="00355C95">
            <w:pPr>
              <w:jc w:val="center"/>
              <w:rPr>
                <w:rFonts w:ascii="Arial Narrow" w:hAnsi="Arial Narrow" w:cs="Arial"/>
                <w:b/>
                <w:sz w:val="22"/>
                <w:szCs w:val="22"/>
              </w:rPr>
            </w:pPr>
          </w:p>
        </w:tc>
      </w:tr>
      <w:tr w:rsidR="00355C95" w:rsidRPr="000206F2" w:rsidTr="00355C95">
        <w:trPr>
          <w:trHeight w:val="550"/>
        </w:trPr>
        <w:tc>
          <w:tcPr>
            <w:tcW w:w="0" w:type="auto"/>
            <w:vAlign w:val="center"/>
          </w:tcPr>
          <w:p w:rsidR="00355C95" w:rsidRPr="000206F2" w:rsidRDefault="00355C95" w:rsidP="00355C95">
            <w:pPr>
              <w:jc w:val="center"/>
              <w:rPr>
                <w:rFonts w:ascii="Arial Narrow" w:hAnsi="Arial Narrow" w:cs="Arial"/>
                <w:sz w:val="22"/>
                <w:szCs w:val="22"/>
              </w:rPr>
            </w:pPr>
            <w:r>
              <w:rPr>
                <w:rFonts w:ascii="Arial Narrow" w:hAnsi="Arial Narrow" w:cs="Arial"/>
                <w:sz w:val="22"/>
                <w:szCs w:val="22"/>
              </w:rPr>
              <w:t>06</w:t>
            </w:r>
          </w:p>
        </w:tc>
        <w:tc>
          <w:tcPr>
            <w:tcW w:w="5227" w:type="dxa"/>
            <w:vAlign w:val="center"/>
          </w:tcPr>
          <w:p w:rsidR="00355C95" w:rsidRPr="000206F2" w:rsidRDefault="00355C95" w:rsidP="00355C95">
            <w:pPr>
              <w:jc w:val="center"/>
              <w:rPr>
                <w:rFonts w:ascii="Arial Narrow" w:hAnsi="Arial Narrow" w:cs="Arial"/>
                <w:b/>
                <w:sz w:val="22"/>
                <w:szCs w:val="22"/>
              </w:rPr>
            </w:pPr>
            <w:r w:rsidRPr="000206F2">
              <w:rPr>
                <w:rFonts w:ascii="Arial Narrow" w:hAnsi="Arial Narrow" w:cs="Arial"/>
                <w:b/>
                <w:sz w:val="22"/>
                <w:szCs w:val="22"/>
              </w:rPr>
              <w:t xml:space="preserve">Oficina Cultural de </w:t>
            </w:r>
            <w:r>
              <w:rPr>
                <w:rFonts w:ascii="Arial Narrow" w:hAnsi="Arial Narrow" w:cs="Arial"/>
                <w:b/>
                <w:sz w:val="22"/>
                <w:szCs w:val="22"/>
              </w:rPr>
              <w:t>Dança Gaúcha</w:t>
            </w:r>
            <w:r w:rsidRPr="000206F2">
              <w:rPr>
                <w:rFonts w:ascii="Arial Narrow" w:hAnsi="Arial Narrow" w:cs="Arial"/>
                <w:b/>
                <w:sz w:val="22"/>
                <w:szCs w:val="22"/>
              </w:rPr>
              <w:t xml:space="preserve">, </w:t>
            </w:r>
            <w:r w:rsidRPr="000206F2">
              <w:rPr>
                <w:rFonts w:ascii="Arial Narrow" w:hAnsi="Arial Narrow" w:cs="Arial"/>
                <w:sz w:val="22"/>
                <w:szCs w:val="22"/>
              </w:rPr>
              <w:t>conforme especificações constantes no Anexo I – Termo de Referência.</w:t>
            </w:r>
          </w:p>
        </w:tc>
        <w:tc>
          <w:tcPr>
            <w:tcW w:w="1417" w:type="dxa"/>
            <w:vAlign w:val="center"/>
          </w:tcPr>
          <w:p w:rsidR="00355C95" w:rsidRPr="00997D14" w:rsidRDefault="00355C95" w:rsidP="00355C95">
            <w:pPr>
              <w:ind w:right="-1"/>
              <w:jc w:val="center"/>
              <w:rPr>
                <w:rFonts w:ascii="Arial Narrow" w:eastAsiaTheme="minorHAnsi" w:hAnsi="Arial Narrow" w:cs="Arial"/>
                <w:sz w:val="22"/>
                <w:szCs w:val="22"/>
                <w:lang w:eastAsia="en-US"/>
              </w:rPr>
            </w:pPr>
            <w:r w:rsidRPr="00997D14">
              <w:rPr>
                <w:rFonts w:ascii="Arial Narrow" w:eastAsiaTheme="minorHAnsi" w:hAnsi="Arial Narrow" w:cs="Arial"/>
                <w:sz w:val="22"/>
                <w:szCs w:val="22"/>
                <w:lang w:eastAsia="en-US"/>
              </w:rPr>
              <w:t>08 horas/mês</w:t>
            </w:r>
          </w:p>
        </w:tc>
        <w:tc>
          <w:tcPr>
            <w:tcW w:w="1418" w:type="dxa"/>
            <w:vAlign w:val="center"/>
          </w:tcPr>
          <w:p w:rsidR="00355C95" w:rsidRPr="000206F2" w:rsidRDefault="00355C95" w:rsidP="00355C95">
            <w:pPr>
              <w:jc w:val="center"/>
              <w:rPr>
                <w:rFonts w:ascii="Arial Narrow" w:hAnsi="Arial Narrow" w:cs="Arial"/>
                <w:b/>
                <w:sz w:val="22"/>
                <w:szCs w:val="22"/>
              </w:rPr>
            </w:pPr>
          </w:p>
        </w:tc>
        <w:tc>
          <w:tcPr>
            <w:tcW w:w="1187" w:type="dxa"/>
            <w:vAlign w:val="center"/>
          </w:tcPr>
          <w:p w:rsidR="00355C95" w:rsidRPr="000206F2" w:rsidRDefault="00355C95" w:rsidP="00355C95">
            <w:pPr>
              <w:jc w:val="center"/>
              <w:rPr>
                <w:rFonts w:ascii="Arial Narrow" w:hAnsi="Arial Narrow" w:cs="Arial"/>
                <w:b/>
                <w:sz w:val="22"/>
                <w:szCs w:val="22"/>
              </w:rPr>
            </w:pPr>
          </w:p>
        </w:tc>
      </w:tr>
      <w:tr w:rsidR="00355C95" w:rsidRPr="000206F2" w:rsidTr="00355C95">
        <w:trPr>
          <w:trHeight w:val="550"/>
        </w:trPr>
        <w:tc>
          <w:tcPr>
            <w:tcW w:w="0" w:type="auto"/>
            <w:vAlign w:val="center"/>
          </w:tcPr>
          <w:p w:rsidR="00355C95" w:rsidRPr="000206F2" w:rsidRDefault="00355C95" w:rsidP="00355C95">
            <w:pPr>
              <w:jc w:val="center"/>
              <w:rPr>
                <w:rFonts w:ascii="Arial Narrow" w:hAnsi="Arial Narrow" w:cs="Arial"/>
                <w:sz w:val="22"/>
                <w:szCs w:val="22"/>
              </w:rPr>
            </w:pPr>
            <w:r>
              <w:rPr>
                <w:rFonts w:ascii="Arial Narrow" w:hAnsi="Arial Narrow" w:cs="Arial"/>
                <w:sz w:val="22"/>
                <w:szCs w:val="22"/>
              </w:rPr>
              <w:t>07</w:t>
            </w:r>
          </w:p>
        </w:tc>
        <w:tc>
          <w:tcPr>
            <w:tcW w:w="5227" w:type="dxa"/>
            <w:vAlign w:val="center"/>
          </w:tcPr>
          <w:p w:rsidR="00355C95" w:rsidRPr="000206F2" w:rsidRDefault="00355C95" w:rsidP="00355C95">
            <w:pPr>
              <w:jc w:val="center"/>
              <w:rPr>
                <w:rFonts w:ascii="Arial Narrow" w:hAnsi="Arial Narrow" w:cs="Arial"/>
                <w:b/>
                <w:sz w:val="22"/>
                <w:szCs w:val="22"/>
              </w:rPr>
            </w:pPr>
            <w:r w:rsidRPr="000206F2">
              <w:rPr>
                <w:rFonts w:ascii="Arial Narrow" w:hAnsi="Arial Narrow" w:cs="Arial"/>
                <w:b/>
                <w:sz w:val="22"/>
                <w:szCs w:val="22"/>
              </w:rPr>
              <w:t xml:space="preserve">Oficina Cultural de </w:t>
            </w:r>
            <w:r>
              <w:rPr>
                <w:rFonts w:ascii="Arial Narrow" w:hAnsi="Arial Narrow" w:cs="Arial"/>
                <w:b/>
                <w:sz w:val="22"/>
                <w:szCs w:val="22"/>
              </w:rPr>
              <w:t>Desenho</w:t>
            </w:r>
            <w:r w:rsidRPr="000206F2">
              <w:rPr>
                <w:rFonts w:ascii="Arial Narrow" w:hAnsi="Arial Narrow" w:cs="Arial"/>
                <w:b/>
                <w:sz w:val="22"/>
                <w:szCs w:val="22"/>
              </w:rPr>
              <w:t xml:space="preserve">, </w:t>
            </w:r>
            <w:r w:rsidRPr="000206F2">
              <w:rPr>
                <w:rFonts w:ascii="Arial Narrow" w:hAnsi="Arial Narrow" w:cs="Arial"/>
                <w:sz w:val="22"/>
                <w:szCs w:val="22"/>
              </w:rPr>
              <w:t>conforme especificações constantes no Anexo I – Termo de Referência.</w:t>
            </w:r>
          </w:p>
        </w:tc>
        <w:tc>
          <w:tcPr>
            <w:tcW w:w="1417" w:type="dxa"/>
            <w:vAlign w:val="center"/>
          </w:tcPr>
          <w:p w:rsidR="00355C95" w:rsidRPr="00997D14" w:rsidRDefault="00355C95" w:rsidP="00355C95">
            <w:pPr>
              <w:ind w:right="-1"/>
              <w:jc w:val="center"/>
              <w:rPr>
                <w:rFonts w:ascii="Arial Narrow" w:eastAsiaTheme="minorHAnsi" w:hAnsi="Arial Narrow" w:cs="Arial"/>
                <w:sz w:val="22"/>
                <w:szCs w:val="22"/>
                <w:lang w:eastAsia="en-US"/>
              </w:rPr>
            </w:pPr>
            <w:r w:rsidRPr="00997D14">
              <w:rPr>
                <w:rFonts w:ascii="Arial Narrow" w:eastAsiaTheme="minorHAnsi" w:hAnsi="Arial Narrow" w:cs="Arial"/>
                <w:sz w:val="22"/>
                <w:szCs w:val="22"/>
                <w:lang w:eastAsia="en-US"/>
              </w:rPr>
              <w:t>08 horas/mês</w:t>
            </w:r>
          </w:p>
        </w:tc>
        <w:tc>
          <w:tcPr>
            <w:tcW w:w="1418" w:type="dxa"/>
            <w:vAlign w:val="center"/>
          </w:tcPr>
          <w:p w:rsidR="00355C95" w:rsidRPr="000206F2" w:rsidRDefault="00355C95" w:rsidP="00355C95">
            <w:pPr>
              <w:jc w:val="center"/>
              <w:rPr>
                <w:rFonts w:ascii="Arial Narrow" w:hAnsi="Arial Narrow" w:cs="Arial"/>
                <w:b/>
                <w:sz w:val="22"/>
                <w:szCs w:val="22"/>
              </w:rPr>
            </w:pPr>
          </w:p>
        </w:tc>
        <w:tc>
          <w:tcPr>
            <w:tcW w:w="1187" w:type="dxa"/>
            <w:vAlign w:val="center"/>
          </w:tcPr>
          <w:p w:rsidR="00355C95" w:rsidRPr="000206F2" w:rsidRDefault="00355C95" w:rsidP="00355C95">
            <w:pPr>
              <w:jc w:val="center"/>
              <w:rPr>
                <w:rFonts w:ascii="Arial Narrow" w:hAnsi="Arial Narrow" w:cs="Arial"/>
                <w:b/>
                <w:sz w:val="22"/>
                <w:szCs w:val="22"/>
              </w:rPr>
            </w:pPr>
          </w:p>
        </w:tc>
      </w:tr>
      <w:tr w:rsidR="00355C95" w:rsidRPr="000206F2" w:rsidTr="00355C95">
        <w:trPr>
          <w:trHeight w:val="550"/>
        </w:trPr>
        <w:tc>
          <w:tcPr>
            <w:tcW w:w="0" w:type="auto"/>
            <w:vAlign w:val="center"/>
          </w:tcPr>
          <w:p w:rsidR="00355C95" w:rsidRPr="000206F2" w:rsidRDefault="00355C95" w:rsidP="00355C95">
            <w:pPr>
              <w:jc w:val="center"/>
              <w:rPr>
                <w:rFonts w:ascii="Arial Narrow" w:hAnsi="Arial Narrow" w:cs="Arial"/>
                <w:sz w:val="22"/>
                <w:szCs w:val="22"/>
              </w:rPr>
            </w:pPr>
            <w:r>
              <w:rPr>
                <w:rFonts w:ascii="Arial Narrow" w:hAnsi="Arial Narrow" w:cs="Arial"/>
                <w:sz w:val="22"/>
                <w:szCs w:val="22"/>
              </w:rPr>
              <w:t>08</w:t>
            </w:r>
          </w:p>
        </w:tc>
        <w:tc>
          <w:tcPr>
            <w:tcW w:w="5227" w:type="dxa"/>
            <w:vAlign w:val="center"/>
          </w:tcPr>
          <w:p w:rsidR="00355C95" w:rsidRPr="000206F2" w:rsidRDefault="00355C95" w:rsidP="00355C95">
            <w:pPr>
              <w:jc w:val="center"/>
              <w:rPr>
                <w:rFonts w:ascii="Arial Narrow" w:hAnsi="Arial Narrow" w:cs="Arial"/>
                <w:b/>
                <w:sz w:val="22"/>
                <w:szCs w:val="22"/>
              </w:rPr>
            </w:pPr>
            <w:r w:rsidRPr="000206F2">
              <w:rPr>
                <w:rFonts w:ascii="Arial Narrow" w:hAnsi="Arial Narrow" w:cs="Arial"/>
                <w:b/>
                <w:sz w:val="22"/>
                <w:szCs w:val="22"/>
              </w:rPr>
              <w:t xml:space="preserve">Oficina Cultural de </w:t>
            </w:r>
            <w:r>
              <w:rPr>
                <w:rFonts w:ascii="Arial Narrow" w:hAnsi="Arial Narrow" w:cs="Arial"/>
                <w:b/>
                <w:sz w:val="22"/>
                <w:szCs w:val="22"/>
              </w:rPr>
              <w:t>Orquestra de Viola Caipira</w:t>
            </w:r>
            <w:r w:rsidRPr="000206F2">
              <w:rPr>
                <w:rFonts w:ascii="Arial Narrow" w:hAnsi="Arial Narrow" w:cs="Arial"/>
                <w:b/>
                <w:sz w:val="22"/>
                <w:szCs w:val="22"/>
              </w:rPr>
              <w:t xml:space="preserve">, </w:t>
            </w:r>
            <w:r w:rsidRPr="000206F2">
              <w:rPr>
                <w:rFonts w:ascii="Arial Narrow" w:hAnsi="Arial Narrow" w:cs="Arial"/>
                <w:sz w:val="22"/>
                <w:szCs w:val="22"/>
              </w:rPr>
              <w:t>conforme especificações constantes no Anexo I – Termo de Referência.</w:t>
            </w:r>
          </w:p>
        </w:tc>
        <w:tc>
          <w:tcPr>
            <w:tcW w:w="1417" w:type="dxa"/>
            <w:vAlign w:val="center"/>
          </w:tcPr>
          <w:p w:rsidR="00355C95" w:rsidRPr="00997D14" w:rsidRDefault="00355C95" w:rsidP="00355C95">
            <w:pPr>
              <w:ind w:right="-1"/>
              <w:jc w:val="center"/>
              <w:rPr>
                <w:rFonts w:ascii="Arial Narrow" w:eastAsiaTheme="minorHAnsi" w:hAnsi="Arial Narrow" w:cs="Arial"/>
                <w:sz w:val="22"/>
                <w:szCs w:val="22"/>
                <w:lang w:eastAsia="en-US"/>
              </w:rPr>
            </w:pPr>
            <w:r w:rsidRPr="00997D14">
              <w:rPr>
                <w:rFonts w:ascii="Arial Narrow" w:eastAsiaTheme="minorHAnsi" w:hAnsi="Arial Narrow" w:cs="Arial"/>
                <w:sz w:val="22"/>
                <w:szCs w:val="22"/>
                <w:lang w:eastAsia="en-US"/>
              </w:rPr>
              <w:t>08 horas/mês</w:t>
            </w:r>
          </w:p>
        </w:tc>
        <w:tc>
          <w:tcPr>
            <w:tcW w:w="1418" w:type="dxa"/>
            <w:vAlign w:val="center"/>
          </w:tcPr>
          <w:p w:rsidR="00355C95" w:rsidRPr="000206F2" w:rsidRDefault="00355C95" w:rsidP="00355C95">
            <w:pPr>
              <w:jc w:val="center"/>
              <w:rPr>
                <w:rFonts w:ascii="Arial Narrow" w:hAnsi="Arial Narrow" w:cs="Arial"/>
                <w:b/>
                <w:sz w:val="22"/>
                <w:szCs w:val="22"/>
              </w:rPr>
            </w:pPr>
          </w:p>
        </w:tc>
        <w:tc>
          <w:tcPr>
            <w:tcW w:w="1187" w:type="dxa"/>
            <w:vAlign w:val="center"/>
          </w:tcPr>
          <w:p w:rsidR="00355C95" w:rsidRPr="000206F2" w:rsidRDefault="00355C95" w:rsidP="00355C95">
            <w:pPr>
              <w:jc w:val="center"/>
              <w:rPr>
                <w:rFonts w:ascii="Arial Narrow" w:hAnsi="Arial Narrow" w:cs="Arial"/>
                <w:b/>
                <w:sz w:val="22"/>
                <w:szCs w:val="22"/>
              </w:rPr>
            </w:pPr>
          </w:p>
        </w:tc>
      </w:tr>
    </w:tbl>
    <w:p w:rsidR="00C66CAB" w:rsidRPr="000206F2" w:rsidRDefault="00C66CAB" w:rsidP="000206F2">
      <w:pPr>
        <w:rPr>
          <w:rFonts w:ascii="Arial Narrow" w:hAnsi="Arial Narrow" w:cs="Arial"/>
          <w:vanish/>
          <w:sz w:val="22"/>
          <w:szCs w:val="22"/>
        </w:rPr>
      </w:pPr>
    </w:p>
    <w:p w:rsidR="000B14E2" w:rsidRPr="000206F2" w:rsidRDefault="000B14E2" w:rsidP="000206F2">
      <w:pPr>
        <w:rPr>
          <w:rFonts w:ascii="Arial Narrow" w:hAnsi="Arial Narrow" w:cs="Arial"/>
          <w:sz w:val="22"/>
          <w:szCs w:val="22"/>
        </w:rPr>
      </w:pPr>
    </w:p>
    <w:p w:rsidR="000B14E2" w:rsidRPr="000206F2" w:rsidRDefault="000B14E2" w:rsidP="000206F2">
      <w:pPr>
        <w:ind w:right="-261"/>
        <w:rPr>
          <w:rFonts w:ascii="Arial Narrow" w:hAnsi="Arial Narrow" w:cs="Arial"/>
          <w:b/>
          <w:sz w:val="22"/>
          <w:szCs w:val="22"/>
          <w:u w:val="single"/>
        </w:rPr>
      </w:pPr>
      <w:r w:rsidRPr="000206F2">
        <w:rPr>
          <w:rFonts w:ascii="Arial Narrow" w:hAnsi="Arial Narrow" w:cs="Arial"/>
          <w:b/>
          <w:sz w:val="22"/>
          <w:szCs w:val="22"/>
        </w:rPr>
        <w:t>VALOR TOTAL DA PROPOSTA POR EXTENSO R$....................................................................</w:t>
      </w:r>
    </w:p>
    <w:p w:rsidR="000B14E2" w:rsidRPr="000206F2" w:rsidRDefault="000B14E2" w:rsidP="000206F2">
      <w:pPr>
        <w:ind w:right="-261"/>
        <w:jc w:val="center"/>
        <w:rPr>
          <w:rFonts w:ascii="Arial Narrow" w:hAnsi="Arial Narrow" w:cs="Arial"/>
          <w:b/>
          <w:sz w:val="22"/>
          <w:szCs w:val="22"/>
          <w:u w:val="single"/>
        </w:rPr>
      </w:pPr>
    </w:p>
    <w:p w:rsidR="00C66CAB" w:rsidRPr="000206F2" w:rsidRDefault="00C66CAB" w:rsidP="000206F2">
      <w:pPr>
        <w:ind w:right="-261"/>
        <w:jc w:val="center"/>
        <w:rPr>
          <w:rFonts w:ascii="Arial Narrow" w:hAnsi="Arial Narrow" w:cs="Arial"/>
          <w:b/>
          <w:sz w:val="22"/>
          <w:szCs w:val="22"/>
          <w:u w:val="single"/>
        </w:rPr>
      </w:pPr>
      <w:r w:rsidRPr="000206F2">
        <w:rPr>
          <w:rFonts w:ascii="Arial Narrow" w:hAnsi="Arial Narrow" w:cs="Arial"/>
          <w:b/>
          <w:sz w:val="22"/>
          <w:szCs w:val="22"/>
          <w:u w:val="single"/>
        </w:rPr>
        <w:t>DECLARAÇÃO</w:t>
      </w:r>
    </w:p>
    <w:p w:rsidR="00C66CAB" w:rsidRPr="000206F2" w:rsidRDefault="00C66CAB" w:rsidP="000206F2">
      <w:pPr>
        <w:ind w:right="-261"/>
        <w:jc w:val="center"/>
        <w:rPr>
          <w:rFonts w:ascii="Arial Narrow" w:hAnsi="Arial Narrow" w:cs="Arial"/>
          <w:b/>
          <w:sz w:val="22"/>
          <w:szCs w:val="22"/>
          <w:u w:val="single"/>
        </w:rPr>
      </w:pPr>
    </w:p>
    <w:p w:rsidR="00C66CAB" w:rsidRPr="000206F2" w:rsidRDefault="00C66CAB" w:rsidP="000206F2">
      <w:pPr>
        <w:ind w:right="-5"/>
        <w:jc w:val="both"/>
        <w:rPr>
          <w:rFonts w:ascii="Arial Narrow" w:hAnsi="Arial Narrow" w:cs="Arial"/>
          <w:sz w:val="22"/>
          <w:szCs w:val="22"/>
        </w:rPr>
      </w:pPr>
      <w:r w:rsidRPr="000206F2">
        <w:rPr>
          <w:rFonts w:ascii="Arial Narrow" w:hAnsi="Arial Narrow" w:cs="Arial"/>
          <w:sz w:val="22"/>
          <w:szCs w:val="22"/>
        </w:rPr>
        <w:t>1 - Declaro que o prazo de eficácia desta proposta é de 60 (sessenta) dias, a contar da data da entrega de seu respectivo envelope (art. 64, § 3º</w:t>
      </w:r>
      <w:r w:rsidR="00355C95">
        <w:rPr>
          <w:rFonts w:ascii="Arial Narrow" w:hAnsi="Arial Narrow" w:cs="Arial"/>
          <w:sz w:val="22"/>
          <w:szCs w:val="22"/>
        </w:rPr>
        <w:t>, da Lei Federal n.º 8.666/93).</w:t>
      </w:r>
    </w:p>
    <w:p w:rsidR="00C66CAB" w:rsidRPr="000206F2" w:rsidRDefault="00C66CAB" w:rsidP="000206F2">
      <w:pPr>
        <w:ind w:right="-261"/>
        <w:jc w:val="both"/>
        <w:rPr>
          <w:rFonts w:ascii="Arial Narrow" w:hAnsi="Arial Narrow" w:cs="Arial"/>
          <w:sz w:val="22"/>
          <w:szCs w:val="22"/>
        </w:rPr>
      </w:pPr>
      <w:r w:rsidRPr="000206F2">
        <w:rPr>
          <w:rFonts w:ascii="Arial Narrow" w:hAnsi="Arial Narrow" w:cs="Arial"/>
          <w:sz w:val="22"/>
          <w:szCs w:val="22"/>
        </w:rPr>
        <w:t>2 - Declaro, sob as penas da lei, que os serviços ofertados atendem todas as esp</w:t>
      </w:r>
      <w:r w:rsidR="00355C95">
        <w:rPr>
          <w:rFonts w:ascii="Arial Narrow" w:hAnsi="Arial Narrow" w:cs="Arial"/>
          <w:sz w:val="22"/>
          <w:szCs w:val="22"/>
        </w:rPr>
        <w:t>ecificações exigidas no edital.</w:t>
      </w:r>
    </w:p>
    <w:p w:rsidR="00C66CAB" w:rsidRPr="000206F2" w:rsidRDefault="00C66CAB" w:rsidP="000206F2">
      <w:pPr>
        <w:ind w:right="-5"/>
        <w:jc w:val="both"/>
        <w:rPr>
          <w:rFonts w:ascii="Arial Narrow" w:hAnsi="Arial Narrow" w:cs="Arial"/>
          <w:sz w:val="22"/>
          <w:szCs w:val="22"/>
        </w:rPr>
      </w:pPr>
      <w:r w:rsidRPr="000206F2">
        <w:rPr>
          <w:rFonts w:ascii="Arial Narrow" w:hAnsi="Arial Narrow" w:cs="Arial"/>
          <w:sz w:val="22"/>
          <w:szCs w:val="22"/>
        </w:rPr>
        <w:t>3 - Declaro que os preços acima indicados contemplam todos os custos diretos e indiretos incorridos na data da apresentação desta proposta incluindo, entre outros: tributos, encargos sociais, material, despesas administrativas, seguro, frete e lucro.</w:t>
      </w:r>
    </w:p>
    <w:p w:rsidR="00047829" w:rsidRPr="000206F2" w:rsidRDefault="00047829" w:rsidP="000206F2">
      <w:pPr>
        <w:ind w:right="-5"/>
        <w:jc w:val="both"/>
        <w:rPr>
          <w:rFonts w:ascii="Arial Narrow" w:hAnsi="Arial Narrow" w:cs="Arial"/>
          <w:sz w:val="22"/>
          <w:szCs w:val="22"/>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29"/>
        <w:gridCol w:w="5039"/>
      </w:tblGrid>
      <w:tr w:rsidR="00C66CAB" w:rsidRPr="000206F2" w:rsidTr="00355C95">
        <w:trPr>
          <w:cantSplit/>
          <w:trHeight w:val="454"/>
          <w:jc w:val="center"/>
        </w:trPr>
        <w:tc>
          <w:tcPr>
            <w:tcW w:w="9668" w:type="dxa"/>
            <w:gridSpan w:val="2"/>
          </w:tcPr>
          <w:p w:rsidR="00C66CAB" w:rsidRPr="000206F2" w:rsidRDefault="00C66CAB" w:rsidP="000206F2">
            <w:pPr>
              <w:ind w:right="-1"/>
              <w:jc w:val="both"/>
              <w:rPr>
                <w:rFonts w:ascii="Arial Narrow" w:hAnsi="Arial Narrow" w:cs="Arial"/>
                <w:b/>
                <w:sz w:val="22"/>
                <w:szCs w:val="22"/>
              </w:rPr>
            </w:pPr>
            <w:r w:rsidRPr="000206F2">
              <w:rPr>
                <w:rFonts w:ascii="Arial Narrow" w:hAnsi="Arial Narrow" w:cs="Arial"/>
                <w:b/>
                <w:sz w:val="22"/>
                <w:szCs w:val="22"/>
              </w:rPr>
              <w:t>Dados do Representante que assinará o Contrato:</w:t>
            </w:r>
          </w:p>
        </w:tc>
      </w:tr>
      <w:tr w:rsidR="00C66CAB" w:rsidRPr="000206F2" w:rsidTr="00355C95">
        <w:trPr>
          <w:cantSplit/>
          <w:trHeight w:val="454"/>
          <w:jc w:val="center"/>
        </w:trPr>
        <w:tc>
          <w:tcPr>
            <w:tcW w:w="9668" w:type="dxa"/>
            <w:gridSpan w:val="2"/>
          </w:tcPr>
          <w:p w:rsidR="00C66CAB" w:rsidRPr="000206F2" w:rsidRDefault="00C66CAB" w:rsidP="000206F2">
            <w:pPr>
              <w:ind w:right="-1"/>
              <w:jc w:val="both"/>
              <w:rPr>
                <w:rFonts w:ascii="Arial Narrow" w:hAnsi="Arial Narrow" w:cs="Arial"/>
                <w:sz w:val="22"/>
                <w:szCs w:val="22"/>
              </w:rPr>
            </w:pPr>
            <w:r w:rsidRPr="000206F2">
              <w:rPr>
                <w:rFonts w:ascii="Arial Narrow" w:hAnsi="Arial Narrow" w:cs="Arial"/>
                <w:b/>
                <w:sz w:val="22"/>
                <w:szCs w:val="22"/>
              </w:rPr>
              <w:t xml:space="preserve">Nome: </w:t>
            </w:r>
          </w:p>
        </w:tc>
      </w:tr>
      <w:tr w:rsidR="00C66CAB" w:rsidRPr="000206F2" w:rsidTr="00355C95">
        <w:trPr>
          <w:cantSplit/>
          <w:trHeight w:val="454"/>
          <w:jc w:val="center"/>
        </w:trPr>
        <w:tc>
          <w:tcPr>
            <w:tcW w:w="4629" w:type="dxa"/>
          </w:tcPr>
          <w:p w:rsidR="00C66CAB" w:rsidRPr="000206F2" w:rsidRDefault="00C66CAB" w:rsidP="000206F2">
            <w:pPr>
              <w:ind w:right="-1"/>
              <w:jc w:val="both"/>
              <w:rPr>
                <w:rFonts w:ascii="Arial Narrow" w:hAnsi="Arial Narrow" w:cs="Arial"/>
                <w:sz w:val="22"/>
                <w:szCs w:val="22"/>
              </w:rPr>
            </w:pPr>
            <w:r w:rsidRPr="000206F2">
              <w:rPr>
                <w:rFonts w:ascii="Arial Narrow" w:hAnsi="Arial Narrow" w:cs="Arial"/>
                <w:b/>
                <w:sz w:val="22"/>
                <w:szCs w:val="22"/>
              </w:rPr>
              <w:t>Identidade n.º:</w:t>
            </w:r>
          </w:p>
        </w:tc>
        <w:tc>
          <w:tcPr>
            <w:tcW w:w="5039" w:type="dxa"/>
          </w:tcPr>
          <w:p w:rsidR="00C66CAB" w:rsidRPr="000206F2" w:rsidRDefault="00C66CAB" w:rsidP="000206F2">
            <w:pPr>
              <w:ind w:right="-1"/>
              <w:jc w:val="both"/>
              <w:rPr>
                <w:rFonts w:ascii="Arial Narrow" w:hAnsi="Arial Narrow" w:cs="Arial"/>
                <w:b/>
                <w:sz w:val="22"/>
                <w:szCs w:val="22"/>
              </w:rPr>
            </w:pPr>
            <w:r w:rsidRPr="000206F2">
              <w:rPr>
                <w:rFonts w:ascii="Arial Narrow" w:hAnsi="Arial Narrow" w:cs="Arial"/>
                <w:b/>
                <w:sz w:val="22"/>
                <w:szCs w:val="22"/>
              </w:rPr>
              <w:t>CPF n.º:</w:t>
            </w:r>
          </w:p>
        </w:tc>
      </w:tr>
      <w:tr w:rsidR="00C66CAB" w:rsidRPr="000206F2" w:rsidTr="00355C95">
        <w:trPr>
          <w:cantSplit/>
          <w:trHeight w:val="454"/>
          <w:jc w:val="center"/>
        </w:trPr>
        <w:tc>
          <w:tcPr>
            <w:tcW w:w="9668" w:type="dxa"/>
            <w:gridSpan w:val="2"/>
          </w:tcPr>
          <w:p w:rsidR="00C66CAB" w:rsidRPr="000206F2" w:rsidRDefault="00C66CAB" w:rsidP="000206F2">
            <w:pPr>
              <w:ind w:right="-1"/>
              <w:jc w:val="both"/>
              <w:rPr>
                <w:rFonts w:ascii="Arial Narrow" w:hAnsi="Arial Narrow" w:cs="Arial"/>
                <w:b/>
                <w:sz w:val="22"/>
                <w:szCs w:val="22"/>
              </w:rPr>
            </w:pPr>
            <w:r w:rsidRPr="000206F2">
              <w:rPr>
                <w:rFonts w:ascii="Arial Narrow" w:hAnsi="Arial Narrow" w:cs="Arial"/>
                <w:b/>
                <w:sz w:val="22"/>
                <w:szCs w:val="22"/>
              </w:rPr>
              <w:t>Local e Data:</w:t>
            </w:r>
          </w:p>
        </w:tc>
      </w:tr>
      <w:tr w:rsidR="00C66CAB" w:rsidRPr="000206F2" w:rsidTr="00355C95">
        <w:trPr>
          <w:cantSplit/>
          <w:trHeight w:val="454"/>
          <w:jc w:val="center"/>
        </w:trPr>
        <w:tc>
          <w:tcPr>
            <w:tcW w:w="9668" w:type="dxa"/>
            <w:gridSpan w:val="2"/>
          </w:tcPr>
          <w:p w:rsidR="00C66CAB" w:rsidRPr="000206F2" w:rsidRDefault="00C66CAB" w:rsidP="000206F2">
            <w:pPr>
              <w:ind w:right="-1"/>
              <w:jc w:val="both"/>
              <w:rPr>
                <w:rFonts w:ascii="Arial Narrow" w:hAnsi="Arial Narrow" w:cs="Arial"/>
                <w:sz w:val="22"/>
                <w:szCs w:val="22"/>
              </w:rPr>
            </w:pPr>
            <w:r w:rsidRPr="000206F2">
              <w:rPr>
                <w:rFonts w:ascii="Arial Narrow" w:hAnsi="Arial Narrow" w:cs="Arial"/>
                <w:b/>
                <w:sz w:val="22"/>
                <w:szCs w:val="22"/>
              </w:rPr>
              <w:t>Assinatura:</w:t>
            </w:r>
          </w:p>
        </w:tc>
      </w:tr>
    </w:tbl>
    <w:p w:rsidR="00C66CAB" w:rsidRPr="000206F2" w:rsidRDefault="00C66CAB" w:rsidP="000206F2">
      <w:pPr>
        <w:ind w:right="-1"/>
        <w:jc w:val="center"/>
        <w:rPr>
          <w:rFonts w:ascii="Arial Narrow" w:hAnsi="Arial Narrow" w:cs="Arial"/>
          <w:b/>
          <w:i/>
          <w:sz w:val="22"/>
          <w:szCs w:val="22"/>
          <w:highlight w:val="cyan"/>
        </w:rPr>
      </w:pPr>
    </w:p>
    <w:p w:rsidR="00C66CAB" w:rsidRPr="000206F2" w:rsidRDefault="00C66CAB" w:rsidP="000206F2">
      <w:pPr>
        <w:ind w:right="-1"/>
        <w:jc w:val="center"/>
        <w:rPr>
          <w:rFonts w:ascii="Arial Narrow" w:hAnsi="Arial Narrow" w:cs="Arial"/>
          <w:b/>
          <w:i/>
          <w:sz w:val="22"/>
          <w:szCs w:val="22"/>
        </w:rPr>
      </w:pPr>
      <w:r w:rsidRPr="000206F2">
        <w:rPr>
          <w:rFonts w:ascii="Arial Narrow" w:hAnsi="Arial Narrow" w:cs="Arial"/>
          <w:b/>
          <w:i/>
          <w:sz w:val="22"/>
          <w:szCs w:val="22"/>
        </w:rPr>
        <w:t>Carimbo CNPJ</w:t>
      </w:r>
    </w:p>
    <w:p w:rsidR="00C66CAB" w:rsidRPr="000206F2" w:rsidRDefault="00357123" w:rsidP="000206F2">
      <w:pPr>
        <w:ind w:right="-1"/>
        <w:jc w:val="center"/>
        <w:rPr>
          <w:rFonts w:ascii="Arial Narrow" w:hAnsi="Arial Narrow" w:cs="Arial"/>
          <w:b/>
          <w:sz w:val="22"/>
          <w:szCs w:val="22"/>
          <w:u w:val="single"/>
        </w:rPr>
      </w:pPr>
      <w:r w:rsidRPr="000206F2">
        <w:rPr>
          <w:rFonts w:ascii="Arial Narrow" w:hAnsi="Arial Narrow" w:cs="Arial"/>
          <w:b/>
          <w:sz w:val="22"/>
          <w:szCs w:val="22"/>
          <w:u w:val="single"/>
        </w:rPr>
        <w:lastRenderedPageBreak/>
        <w:t>PREGÃO PRESENCIAL N.º</w:t>
      </w:r>
      <w:r w:rsidR="004D206A">
        <w:rPr>
          <w:rFonts w:ascii="Arial Narrow" w:hAnsi="Arial Narrow" w:cs="Arial"/>
          <w:b/>
          <w:sz w:val="22"/>
          <w:szCs w:val="22"/>
          <w:u w:val="single"/>
        </w:rPr>
        <w:t>49/2019</w:t>
      </w:r>
    </w:p>
    <w:p w:rsidR="00C66CAB" w:rsidRPr="000206F2" w:rsidRDefault="00C66CAB" w:rsidP="000206F2">
      <w:pPr>
        <w:ind w:right="-1"/>
        <w:jc w:val="center"/>
        <w:rPr>
          <w:rFonts w:ascii="Arial Narrow" w:hAnsi="Arial Narrow" w:cs="Arial"/>
          <w:b/>
          <w:sz w:val="22"/>
          <w:szCs w:val="22"/>
        </w:rPr>
      </w:pPr>
    </w:p>
    <w:p w:rsidR="00C66CAB" w:rsidRPr="000206F2" w:rsidRDefault="00C66CAB" w:rsidP="000206F2">
      <w:pPr>
        <w:jc w:val="center"/>
        <w:rPr>
          <w:rFonts w:ascii="Arial Narrow" w:hAnsi="Arial Narrow" w:cs="Arial"/>
          <w:b/>
          <w:sz w:val="22"/>
          <w:szCs w:val="22"/>
        </w:rPr>
      </w:pPr>
      <w:r w:rsidRPr="000206F2">
        <w:rPr>
          <w:rFonts w:ascii="Arial Narrow" w:hAnsi="Arial Narrow" w:cs="Arial"/>
          <w:b/>
          <w:sz w:val="22"/>
          <w:szCs w:val="22"/>
        </w:rPr>
        <w:t>ANEXO III</w:t>
      </w:r>
    </w:p>
    <w:p w:rsidR="00C66CAB" w:rsidRPr="000206F2" w:rsidRDefault="00C66CAB" w:rsidP="000206F2">
      <w:pPr>
        <w:jc w:val="center"/>
        <w:rPr>
          <w:rFonts w:ascii="Arial Narrow" w:hAnsi="Arial Narrow" w:cs="Arial"/>
          <w:b/>
          <w:sz w:val="22"/>
          <w:szCs w:val="22"/>
        </w:rPr>
      </w:pPr>
    </w:p>
    <w:p w:rsidR="00C66CAB" w:rsidRPr="000206F2" w:rsidRDefault="00C66CAB" w:rsidP="000206F2">
      <w:pPr>
        <w:jc w:val="center"/>
        <w:rPr>
          <w:rFonts w:ascii="Arial Narrow" w:hAnsi="Arial Narrow" w:cs="Arial"/>
          <w:b/>
          <w:sz w:val="22"/>
          <w:szCs w:val="22"/>
        </w:rPr>
      </w:pPr>
      <w:r w:rsidRPr="000206F2">
        <w:rPr>
          <w:rFonts w:ascii="Arial Narrow" w:hAnsi="Arial Narrow" w:cs="Arial"/>
          <w:b/>
          <w:sz w:val="22"/>
          <w:szCs w:val="22"/>
        </w:rPr>
        <w:t>MODELO DE DECLARAÇÃO DE CUMPRIMENTO DOS REQUISITOS DE HABILITAÇÃO</w:t>
      </w: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left="2" w:right="-79"/>
        <w:jc w:val="both"/>
        <w:rPr>
          <w:rFonts w:ascii="Arial Narrow" w:hAnsi="Arial Narrow" w:cs="Arial"/>
          <w:sz w:val="22"/>
          <w:szCs w:val="22"/>
        </w:rPr>
      </w:pPr>
      <w:r w:rsidRPr="000206F2">
        <w:rPr>
          <w:rFonts w:ascii="Arial Narrow" w:hAnsi="Arial Narrow" w:cs="Arial"/>
          <w:sz w:val="22"/>
          <w:szCs w:val="22"/>
        </w:rPr>
        <w:t xml:space="preserve">Eu ........................................................................ (nome completo), RG </w:t>
      </w:r>
      <w:proofErr w:type="gramStart"/>
      <w:r w:rsidRPr="000206F2">
        <w:rPr>
          <w:rFonts w:ascii="Arial Narrow" w:hAnsi="Arial Narrow" w:cs="Arial"/>
          <w:sz w:val="22"/>
          <w:szCs w:val="22"/>
        </w:rPr>
        <w:t>n.º  ........................................</w:t>
      </w:r>
      <w:proofErr w:type="gramEnd"/>
      <w:r w:rsidRPr="000206F2">
        <w:rPr>
          <w:rFonts w:ascii="Arial Narrow" w:hAnsi="Arial Narrow" w:cs="Arial"/>
          <w:sz w:val="22"/>
          <w:szCs w:val="22"/>
        </w:rPr>
        <w:t>, representante legal da ...................................................................................... (</w:t>
      </w:r>
      <w:proofErr w:type="gramStart"/>
      <w:r w:rsidRPr="000206F2">
        <w:rPr>
          <w:rFonts w:ascii="Arial Narrow" w:hAnsi="Arial Narrow" w:cs="Arial"/>
          <w:sz w:val="22"/>
          <w:szCs w:val="22"/>
        </w:rPr>
        <w:t>denominação</w:t>
      </w:r>
      <w:proofErr w:type="gramEnd"/>
      <w:r w:rsidRPr="000206F2">
        <w:rPr>
          <w:rFonts w:ascii="Arial Narrow" w:hAnsi="Arial Narrow" w:cs="Arial"/>
          <w:sz w:val="22"/>
          <w:szCs w:val="22"/>
        </w:rPr>
        <w:t xml:space="preserve"> da pessoa jurídica), CNPJ n.º  ............................, DECLARO, sob as penas da lei, que a empresa cumpre plenamente as exigências e os requisitos de habilitação previstos no instrumento convocat</w:t>
      </w:r>
      <w:r w:rsidR="00B21EBF" w:rsidRPr="000206F2">
        <w:rPr>
          <w:rFonts w:ascii="Arial Narrow" w:hAnsi="Arial Narrow" w:cs="Arial"/>
          <w:sz w:val="22"/>
          <w:szCs w:val="22"/>
        </w:rPr>
        <w:t xml:space="preserve">ório do Pregão Presencial n.º </w:t>
      </w:r>
      <w:r w:rsidR="004D206A">
        <w:rPr>
          <w:rFonts w:ascii="Arial Narrow" w:hAnsi="Arial Narrow" w:cs="Arial"/>
          <w:sz w:val="22"/>
          <w:szCs w:val="22"/>
        </w:rPr>
        <w:t>49/2019</w:t>
      </w:r>
      <w:r w:rsidRPr="000206F2">
        <w:rPr>
          <w:rFonts w:ascii="Arial Narrow" w:hAnsi="Arial Narrow" w:cs="Arial"/>
          <w:sz w:val="22"/>
          <w:szCs w:val="22"/>
        </w:rPr>
        <w:t>, realizado pela Prefeitura do Município de Pilar do Sul, inexistindo qualquer fato impeditivo de sua participação neste certame.</w:t>
      </w:r>
    </w:p>
    <w:p w:rsidR="00C66CAB" w:rsidRPr="000206F2" w:rsidRDefault="00C66CAB" w:rsidP="000206F2">
      <w:pPr>
        <w:ind w:left="2" w:right="-79" w:firstLine="708"/>
        <w:jc w:val="both"/>
        <w:rPr>
          <w:rFonts w:ascii="Arial Narrow" w:hAnsi="Arial Narrow" w:cs="Arial"/>
          <w:sz w:val="22"/>
          <w:szCs w:val="22"/>
        </w:rPr>
      </w:pPr>
    </w:p>
    <w:p w:rsidR="00C66CAB" w:rsidRPr="000206F2" w:rsidRDefault="00C66CAB" w:rsidP="000206F2">
      <w:pPr>
        <w:pBdr>
          <w:top w:val="single" w:sz="4" w:space="1" w:color="auto"/>
          <w:left w:val="single" w:sz="4" w:space="4" w:color="auto"/>
          <w:bottom w:val="single" w:sz="4" w:space="1" w:color="auto"/>
          <w:right w:val="single" w:sz="4" w:space="4" w:color="auto"/>
        </w:pBdr>
        <w:jc w:val="both"/>
        <w:rPr>
          <w:rFonts w:ascii="Arial Narrow" w:hAnsi="Arial Narrow" w:cs="Arial"/>
          <w:i/>
          <w:sz w:val="22"/>
          <w:szCs w:val="22"/>
        </w:rPr>
      </w:pPr>
      <w:r w:rsidRPr="000206F2">
        <w:rPr>
          <w:rFonts w:ascii="Arial Narrow" w:hAnsi="Arial Narrow" w:cs="Arial"/>
          <w:i/>
          <w:sz w:val="22"/>
          <w:szCs w:val="22"/>
        </w:rPr>
        <w:t xml:space="preserve">RESSALVA: apresenta restrição na documentação de regularidade fiscal, porém, por se tratar de microempresa ou empresa de pequeno porte, opta por participar da licitação e regularizar a documentação no prazo estabelecido no edital, caso apresente a proposta de menor preço, ciente da aplicação das sanções estabelecidas no instrumento convocatório caso não a regularize tempestivamente </w:t>
      </w:r>
      <w:proofErr w:type="gramStart"/>
      <w:r w:rsidRPr="000206F2">
        <w:rPr>
          <w:rFonts w:ascii="Arial Narrow" w:hAnsi="Arial Narrow" w:cs="Arial"/>
          <w:i/>
          <w:sz w:val="22"/>
          <w:szCs w:val="22"/>
        </w:rPr>
        <w:t>(  )</w:t>
      </w:r>
      <w:proofErr w:type="gramEnd"/>
      <w:r w:rsidRPr="000206F2">
        <w:rPr>
          <w:rFonts w:ascii="Arial Narrow" w:hAnsi="Arial Narrow" w:cs="Arial"/>
          <w:i/>
          <w:sz w:val="22"/>
          <w:szCs w:val="22"/>
        </w:rPr>
        <w:t xml:space="preserve"> .</w:t>
      </w:r>
    </w:p>
    <w:p w:rsidR="00C66CAB" w:rsidRPr="000206F2" w:rsidRDefault="00C66CAB" w:rsidP="000206F2">
      <w:pPr>
        <w:ind w:left="2" w:right="-79" w:firstLine="708"/>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tabs>
          <w:tab w:val="left" w:pos="0"/>
        </w:tabs>
        <w:jc w:val="center"/>
        <w:rPr>
          <w:rFonts w:ascii="Arial Narrow" w:hAnsi="Arial Narrow" w:cs="Arial"/>
          <w:sz w:val="22"/>
          <w:szCs w:val="22"/>
        </w:rPr>
      </w:pPr>
      <w:r w:rsidRPr="000206F2">
        <w:rPr>
          <w:rFonts w:ascii="Arial Narrow" w:hAnsi="Arial Narrow" w:cs="Arial"/>
          <w:sz w:val="22"/>
          <w:szCs w:val="22"/>
        </w:rPr>
        <w:t xml:space="preserve">..................., ....... </w:t>
      </w:r>
      <w:proofErr w:type="gramStart"/>
      <w:r w:rsidR="00C52986">
        <w:rPr>
          <w:rFonts w:ascii="Arial Narrow" w:hAnsi="Arial Narrow" w:cs="Arial"/>
          <w:sz w:val="22"/>
          <w:szCs w:val="22"/>
        </w:rPr>
        <w:t>de</w:t>
      </w:r>
      <w:proofErr w:type="gramEnd"/>
      <w:r w:rsidR="00C52986">
        <w:rPr>
          <w:rFonts w:ascii="Arial Narrow" w:hAnsi="Arial Narrow" w:cs="Arial"/>
          <w:sz w:val="22"/>
          <w:szCs w:val="22"/>
        </w:rPr>
        <w:t xml:space="preserve"> ..................... de 2019</w:t>
      </w:r>
      <w:r w:rsidRPr="000206F2">
        <w:rPr>
          <w:rFonts w:ascii="Arial Narrow" w:hAnsi="Arial Narrow" w:cs="Arial"/>
          <w:sz w:val="22"/>
          <w:szCs w:val="22"/>
        </w:rPr>
        <w:t>.</w:t>
      </w:r>
    </w:p>
    <w:p w:rsidR="00C66CAB" w:rsidRPr="000206F2" w:rsidRDefault="00C66CAB" w:rsidP="000206F2">
      <w:pPr>
        <w:tabs>
          <w:tab w:val="left" w:pos="0"/>
        </w:tabs>
        <w:jc w:val="center"/>
        <w:rPr>
          <w:rFonts w:ascii="Arial Narrow" w:hAnsi="Arial Narrow" w:cs="Arial"/>
          <w:sz w:val="22"/>
          <w:szCs w:val="22"/>
        </w:rPr>
      </w:pPr>
    </w:p>
    <w:p w:rsidR="00C66CAB" w:rsidRPr="000206F2" w:rsidRDefault="00C66CAB" w:rsidP="000206F2">
      <w:pPr>
        <w:tabs>
          <w:tab w:val="left" w:pos="0"/>
        </w:tabs>
        <w:jc w:val="center"/>
        <w:rPr>
          <w:rFonts w:ascii="Arial Narrow" w:hAnsi="Arial Narrow" w:cs="Arial"/>
          <w:sz w:val="22"/>
          <w:szCs w:val="22"/>
        </w:rPr>
      </w:pPr>
    </w:p>
    <w:p w:rsidR="00C66CAB" w:rsidRPr="000206F2" w:rsidRDefault="00C66CAB" w:rsidP="000206F2">
      <w:pPr>
        <w:tabs>
          <w:tab w:val="left" w:pos="0"/>
        </w:tabs>
        <w:jc w:val="center"/>
        <w:rPr>
          <w:rFonts w:ascii="Arial Narrow" w:hAnsi="Arial Narrow" w:cs="Arial"/>
          <w:sz w:val="22"/>
          <w:szCs w:val="22"/>
        </w:rPr>
      </w:pPr>
      <w:r w:rsidRPr="000206F2">
        <w:rPr>
          <w:rFonts w:ascii="Arial Narrow" w:hAnsi="Arial Narrow" w:cs="Arial"/>
          <w:sz w:val="22"/>
          <w:szCs w:val="22"/>
        </w:rPr>
        <w:t>____________________________________________</w:t>
      </w:r>
    </w:p>
    <w:p w:rsidR="00C66CAB" w:rsidRPr="000206F2" w:rsidRDefault="00C66CAB" w:rsidP="000206F2">
      <w:pPr>
        <w:tabs>
          <w:tab w:val="left" w:pos="0"/>
        </w:tabs>
        <w:jc w:val="center"/>
        <w:rPr>
          <w:rFonts w:ascii="Arial Narrow" w:hAnsi="Arial Narrow" w:cs="Arial"/>
          <w:sz w:val="22"/>
          <w:szCs w:val="22"/>
        </w:rPr>
      </w:pPr>
      <w:r w:rsidRPr="000206F2">
        <w:rPr>
          <w:rFonts w:ascii="Arial Narrow" w:hAnsi="Arial Narrow" w:cs="Arial"/>
          <w:sz w:val="22"/>
          <w:szCs w:val="22"/>
        </w:rPr>
        <w:t>Nome e assinatura do representante</w:t>
      </w:r>
    </w:p>
    <w:p w:rsidR="00C66CAB" w:rsidRPr="000206F2" w:rsidRDefault="00C66CAB" w:rsidP="000206F2">
      <w:pPr>
        <w:tabs>
          <w:tab w:val="left" w:pos="0"/>
        </w:tabs>
        <w:jc w:val="center"/>
        <w:rPr>
          <w:rFonts w:ascii="Arial Narrow" w:hAnsi="Arial Narrow" w:cs="Arial"/>
          <w:sz w:val="22"/>
          <w:szCs w:val="22"/>
        </w:rPr>
      </w:pPr>
      <w:r w:rsidRPr="000206F2">
        <w:rPr>
          <w:rFonts w:ascii="Arial Narrow" w:hAnsi="Arial Narrow" w:cs="Arial"/>
          <w:sz w:val="22"/>
          <w:szCs w:val="22"/>
        </w:rPr>
        <w:t>RG n.º ..............................................</w:t>
      </w: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tabs>
          <w:tab w:val="left" w:pos="0"/>
        </w:tabs>
        <w:jc w:val="center"/>
        <w:rPr>
          <w:rFonts w:ascii="Arial Narrow" w:hAnsi="Arial Narrow" w:cs="Arial"/>
          <w:b/>
          <w:sz w:val="22"/>
          <w:szCs w:val="22"/>
        </w:rPr>
      </w:pPr>
      <w:r w:rsidRPr="000206F2">
        <w:rPr>
          <w:rFonts w:ascii="Arial Narrow" w:hAnsi="Arial Narrow" w:cs="Arial"/>
          <w:sz w:val="22"/>
          <w:szCs w:val="22"/>
        </w:rPr>
        <w:br w:type="page"/>
      </w:r>
      <w:r w:rsidRPr="000206F2">
        <w:rPr>
          <w:rFonts w:ascii="Arial Narrow" w:hAnsi="Arial Narrow" w:cs="Arial"/>
          <w:b/>
          <w:sz w:val="22"/>
          <w:szCs w:val="22"/>
          <w:u w:val="single"/>
        </w:rPr>
        <w:lastRenderedPageBreak/>
        <w:t xml:space="preserve">PREGÃO PRESENCIAL N.º </w:t>
      </w:r>
      <w:r w:rsidR="004D206A">
        <w:rPr>
          <w:rFonts w:ascii="Arial Narrow" w:hAnsi="Arial Narrow" w:cs="Arial"/>
          <w:b/>
          <w:sz w:val="22"/>
          <w:szCs w:val="22"/>
          <w:u w:val="single"/>
        </w:rPr>
        <w:t>49/2019</w:t>
      </w:r>
    </w:p>
    <w:p w:rsidR="00C66CAB" w:rsidRPr="000206F2" w:rsidRDefault="00C66CAB" w:rsidP="000206F2">
      <w:pPr>
        <w:jc w:val="both"/>
        <w:rPr>
          <w:rFonts w:ascii="Arial Narrow" w:hAnsi="Arial Narrow" w:cs="Arial"/>
          <w:b/>
          <w:sz w:val="22"/>
          <w:szCs w:val="22"/>
        </w:rPr>
      </w:pPr>
    </w:p>
    <w:p w:rsidR="00C66CAB" w:rsidRPr="000206F2" w:rsidRDefault="00C66CAB" w:rsidP="000206F2">
      <w:pPr>
        <w:jc w:val="center"/>
        <w:rPr>
          <w:rFonts w:ascii="Arial Narrow" w:hAnsi="Arial Narrow" w:cs="Arial"/>
          <w:b/>
          <w:sz w:val="22"/>
          <w:szCs w:val="22"/>
        </w:rPr>
      </w:pPr>
      <w:r w:rsidRPr="000206F2">
        <w:rPr>
          <w:rFonts w:ascii="Arial Narrow" w:hAnsi="Arial Narrow" w:cs="Arial"/>
          <w:b/>
          <w:sz w:val="22"/>
          <w:szCs w:val="22"/>
        </w:rPr>
        <w:t>ANEXO IV</w:t>
      </w:r>
    </w:p>
    <w:p w:rsidR="00C66CAB" w:rsidRPr="000206F2" w:rsidRDefault="00C66CAB" w:rsidP="000206F2">
      <w:pPr>
        <w:jc w:val="center"/>
        <w:rPr>
          <w:rFonts w:ascii="Arial Narrow" w:hAnsi="Arial Narrow" w:cs="Arial"/>
          <w:b/>
          <w:sz w:val="22"/>
          <w:szCs w:val="22"/>
        </w:rPr>
      </w:pPr>
    </w:p>
    <w:p w:rsidR="00C66CAB" w:rsidRPr="000206F2" w:rsidRDefault="00C66CAB" w:rsidP="000206F2">
      <w:pPr>
        <w:jc w:val="center"/>
        <w:rPr>
          <w:rFonts w:ascii="Arial Narrow" w:hAnsi="Arial Narrow" w:cs="Arial"/>
          <w:b/>
          <w:sz w:val="22"/>
          <w:szCs w:val="22"/>
        </w:rPr>
      </w:pPr>
      <w:r w:rsidRPr="000206F2">
        <w:rPr>
          <w:rFonts w:ascii="Arial Narrow" w:hAnsi="Arial Narrow" w:cs="Arial"/>
          <w:b/>
          <w:sz w:val="22"/>
          <w:szCs w:val="22"/>
        </w:rPr>
        <w:t>DECLARAÇÃO – CUMPRIMENTO DO INCISO XXXIII do ART. 7º da CONSTITUIÇÃO FEDERAL</w:t>
      </w: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r w:rsidRPr="000206F2">
        <w:rPr>
          <w:rFonts w:ascii="Arial Narrow" w:hAnsi="Arial Narrow" w:cs="Arial"/>
          <w:sz w:val="22"/>
          <w:szCs w:val="22"/>
        </w:rPr>
        <w:br/>
      </w:r>
    </w:p>
    <w:p w:rsidR="00C66CAB" w:rsidRPr="000206F2" w:rsidRDefault="00C66CAB" w:rsidP="000206F2">
      <w:pPr>
        <w:jc w:val="center"/>
        <w:rPr>
          <w:rFonts w:ascii="Arial Narrow" w:hAnsi="Arial Narrow" w:cs="Arial"/>
          <w:b/>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jc w:val="both"/>
        <w:rPr>
          <w:rFonts w:ascii="Arial Narrow" w:hAnsi="Arial Narrow" w:cs="Arial"/>
          <w:sz w:val="22"/>
          <w:szCs w:val="22"/>
        </w:rPr>
      </w:pPr>
      <w:r w:rsidRPr="000206F2">
        <w:rPr>
          <w:rFonts w:ascii="Arial Narrow" w:hAnsi="Arial Narrow" w:cs="Arial"/>
          <w:sz w:val="22"/>
          <w:szCs w:val="22"/>
        </w:rPr>
        <w:br/>
        <w:t xml:space="preserve">.................................,................................................................................................................... </w:t>
      </w:r>
      <w:proofErr w:type="gramStart"/>
      <w:r w:rsidRPr="000206F2">
        <w:rPr>
          <w:rFonts w:ascii="Arial Narrow" w:hAnsi="Arial Narrow" w:cs="Arial"/>
          <w:sz w:val="22"/>
          <w:szCs w:val="22"/>
        </w:rPr>
        <w:t>inscrita</w:t>
      </w:r>
      <w:proofErr w:type="gramEnd"/>
      <w:r w:rsidRPr="000206F2">
        <w:rPr>
          <w:rFonts w:ascii="Arial Narrow" w:hAnsi="Arial Narrow" w:cs="Arial"/>
          <w:sz w:val="22"/>
          <w:szCs w:val="22"/>
        </w:rPr>
        <w:t xml:space="preserve"> no CNPJ ou CPF sob o n.º .. .................................................... </w:t>
      </w:r>
      <w:proofErr w:type="gramStart"/>
      <w:r w:rsidRPr="000206F2">
        <w:rPr>
          <w:rFonts w:ascii="Arial Narrow" w:hAnsi="Arial Narrow" w:cs="Arial"/>
          <w:sz w:val="22"/>
          <w:szCs w:val="22"/>
        </w:rPr>
        <w:t>por</w:t>
      </w:r>
      <w:proofErr w:type="gramEnd"/>
      <w:r w:rsidRPr="000206F2">
        <w:rPr>
          <w:rFonts w:ascii="Arial Narrow" w:hAnsi="Arial Narrow" w:cs="Arial"/>
          <w:sz w:val="22"/>
          <w:szCs w:val="22"/>
        </w:rPr>
        <w:t xml:space="preserve"> intermédio de seu representante legal o(a) Sr(a)............................................................................................., portador(a) da Carteira de Identidade n.º .................................. </w:t>
      </w:r>
      <w:proofErr w:type="gramStart"/>
      <w:r w:rsidRPr="000206F2">
        <w:rPr>
          <w:rFonts w:ascii="Arial Narrow" w:hAnsi="Arial Narrow" w:cs="Arial"/>
          <w:sz w:val="22"/>
          <w:szCs w:val="22"/>
        </w:rPr>
        <w:t>e</w:t>
      </w:r>
      <w:proofErr w:type="gramEnd"/>
      <w:r w:rsidRPr="000206F2">
        <w:rPr>
          <w:rFonts w:ascii="Arial Narrow" w:hAnsi="Arial Narrow" w:cs="Arial"/>
          <w:sz w:val="22"/>
          <w:szCs w:val="22"/>
        </w:rPr>
        <w:t xml:space="preserve"> do CPF n.º .........................................., DECLARA, para fins do disposto no inciso V do art. 27 da Lei n.º 8.666, de 21 de junho de 1993, acrescido pela Lei n.º 9.854, de 27 de outubro de 1999, que não emprega menor de dezoito anos em trabalho noturno, perigoso ou insalubre e não emprega menor de dezesseis anos.</w:t>
      </w:r>
    </w:p>
    <w:p w:rsidR="00C66CAB" w:rsidRPr="000206F2" w:rsidRDefault="00C66CAB" w:rsidP="000206F2">
      <w:pPr>
        <w:jc w:val="both"/>
        <w:rPr>
          <w:rFonts w:ascii="Arial Narrow" w:hAnsi="Arial Narrow" w:cs="Arial"/>
          <w:sz w:val="22"/>
          <w:szCs w:val="22"/>
        </w:rPr>
      </w:pPr>
    </w:p>
    <w:p w:rsidR="00C66CAB" w:rsidRPr="000206F2" w:rsidRDefault="00C66CAB" w:rsidP="000206F2">
      <w:pPr>
        <w:pBdr>
          <w:top w:val="single" w:sz="4" w:space="1" w:color="auto"/>
          <w:left w:val="single" w:sz="4" w:space="4" w:color="auto"/>
          <w:bottom w:val="single" w:sz="4" w:space="1" w:color="auto"/>
          <w:right w:val="single" w:sz="4" w:space="4" w:color="auto"/>
        </w:pBdr>
        <w:jc w:val="both"/>
        <w:rPr>
          <w:rFonts w:ascii="Arial Narrow" w:hAnsi="Arial Narrow" w:cs="Arial"/>
          <w:i/>
          <w:sz w:val="22"/>
          <w:szCs w:val="22"/>
        </w:rPr>
      </w:pPr>
      <w:r w:rsidRPr="000206F2">
        <w:rPr>
          <w:rFonts w:ascii="Arial Narrow" w:hAnsi="Arial Narrow" w:cs="Arial"/>
          <w:i/>
          <w:sz w:val="22"/>
          <w:szCs w:val="22"/>
        </w:rPr>
        <w:t xml:space="preserve">Ressalva: emprega menor, a partir de quatorze anos, na condição de aprendiz </w:t>
      </w:r>
      <w:proofErr w:type="gramStart"/>
      <w:r w:rsidRPr="000206F2">
        <w:rPr>
          <w:rFonts w:ascii="Arial Narrow" w:hAnsi="Arial Narrow" w:cs="Arial"/>
          <w:i/>
          <w:sz w:val="22"/>
          <w:szCs w:val="22"/>
        </w:rPr>
        <w:t>(  )</w:t>
      </w:r>
      <w:proofErr w:type="gramEnd"/>
      <w:r w:rsidRPr="000206F2">
        <w:rPr>
          <w:rFonts w:ascii="Arial Narrow" w:hAnsi="Arial Narrow" w:cs="Arial"/>
          <w:i/>
          <w:sz w:val="22"/>
          <w:szCs w:val="22"/>
        </w:rPr>
        <w:t xml:space="preserve"> .</w:t>
      </w: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tabs>
          <w:tab w:val="left" w:pos="0"/>
        </w:tabs>
        <w:jc w:val="center"/>
        <w:rPr>
          <w:rFonts w:ascii="Arial Narrow" w:hAnsi="Arial Narrow" w:cs="Arial"/>
          <w:sz w:val="22"/>
          <w:szCs w:val="22"/>
        </w:rPr>
      </w:pPr>
      <w:r w:rsidRPr="000206F2">
        <w:rPr>
          <w:rFonts w:ascii="Arial Narrow" w:hAnsi="Arial Narrow" w:cs="Arial"/>
          <w:sz w:val="22"/>
          <w:szCs w:val="22"/>
        </w:rPr>
        <w:t xml:space="preserve">..................., ....... </w:t>
      </w:r>
      <w:proofErr w:type="gramStart"/>
      <w:r w:rsidR="00C52986">
        <w:rPr>
          <w:rFonts w:ascii="Arial Narrow" w:hAnsi="Arial Narrow" w:cs="Arial"/>
          <w:sz w:val="22"/>
          <w:szCs w:val="22"/>
        </w:rPr>
        <w:t>de</w:t>
      </w:r>
      <w:proofErr w:type="gramEnd"/>
      <w:r w:rsidR="00C52986">
        <w:rPr>
          <w:rFonts w:ascii="Arial Narrow" w:hAnsi="Arial Narrow" w:cs="Arial"/>
          <w:sz w:val="22"/>
          <w:szCs w:val="22"/>
        </w:rPr>
        <w:t xml:space="preserve"> ..................... de 2019</w:t>
      </w:r>
      <w:r w:rsidRPr="000206F2">
        <w:rPr>
          <w:rFonts w:ascii="Arial Narrow" w:hAnsi="Arial Narrow" w:cs="Arial"/>
          <w:sz w:val="22"/>
          <w:szCs w:val="22"/>
        </w:rPr>
        <w:t>.</w:t>
      </w:r>
    </w:p>
    <w:p w:rsidR="00C66CAB" w:rsidRPr="000206F2" w:rsidRDefault="00C66CAB" w:rsidP="000206F2">
      <w:pPr>
        <w:tabs>
          <w:tab w:val="left" w:pos="0"/>
        </w:tabs>
        <w:jc w:val="center"/>
        <w:rPr>
          <w:rFonts w:ascii="Arial Narrow" w:hAnsi="Arial Narrow" w:cs="Arial"/>
          <w:sz w:val="22"/>
          <w:szCs w:val="22"/>
        </w:rPr>
      </w:pPr>
    </w:p>
    <w:p w:rsidR="00C66CAB" w:rsidRPr="000206F2" w:rsidRDefault="00C66CAB" w:rsidP="000206F2">
      <w:pPr>
        <w:tabs>
          <w:tab w:val="left" w:pos="0"/>
        </w:tabs>
        <w:jc w:val="center"/>
        <w:rPr>
          <w:rFonts w:ascii="Arial Narrow" w:hAnsi="Arial Narrow" w:cs="Arial"/>
          <w:sz w:val="22"/>
          <w:szCs w:val="22"/>
        </w:rPr>
      </w:pPr>
    </w:p>
    <w:p w:rsidR="00C66CAB" w:rsidRPr="000206F2" w:rsidRDefault="00C66CAB" w:rsidP="000206F2">
      <w:pPr>
        <w:tabs>
          <w:tab w:val="left" w:pos="0"/>
        </w:tabs>
        <w:jc w:val="center"/>
        <w:rPr>
          <w:rFonts w:ascii="Arial Narrow" w:hAnsi="Arial Narrow" w:cs="Arial"/>
          <w:sz w:val="22"/>
          <w:szCs w:val="22"/>
        </w:rPr>
      </w:pPr>
      <w:r w:rsidRPr="000206F2">
        <w:rPr>
          <w:rFonts w:ascii="Arial Narrow" w:hAnsi="Arial Narrow" w:cs="Arial"/>
          <w:sz w:val="22"/>
          <w:szCs w:val="22"/>
        </w:rPr>
        <w:t>____________________________________________</w:t>
      </w:r>
    </w:p>
    <w:p w:rsidR="00C66CAB" w:rsidRPr="000206F2" w:rsidRDefault="00C66CAB" w:rsidP="000206F2">
      <w:pPr>
        <w:tabs>
          <w:tab w:val="left" w:pos="0"/>
        </w:tabs>
        <w:jc w:val="center"/>
        <w:rPr>
          <w:rFonts w:ascii="Arial Narrow" w:hAnsi="Arial Narrow" w:cs="Arial"/>
          <w:sz w:val="22"/>
          <w:szCs w:val="22"/>
        </w:rPr>
      </w:pPr>
      <w:r w:rsidRPr="000206F2">
        <w:rPr>
          <w:rFonts w:ascii="Arial Narrow" w:hAnsi="Arial Narrow" w:cs="Arial"/>
          <w:sz w:val="22"/>
          <w:szCs w:val="22"/>
        </w:rPr>
        <w:t>Nome e assinatura do representante</w:t>
      </w:r>
    </w:p>
    <w:p w:rsidR="00C66CAB" w:rsidRPr="000206F2" w:rsidRDefault="00C66CAB" w:rsidP="000206F2">
      <w:pPr>
        <w:jc w:val="center"/>
        <w:rPr>
          <w:rFonts w:ascii="Arial Narrow" w:hAnsi="Arial Narrow" w:cs="Arial"/>
          <w:sz w:val="22"/>
          <w:szCs w:val="22"/>
        </w:rPr>
      </w:pPr>
      <w:r w:rsidRPr="000206F2">
        <w:rPr>
          <w:rFonts w:ascii="Arial Narrow" w:hAnsi="Arial Narrow" w:cs="Arial"/>
          <w:sz w:val="22"/>
          <w:szCs w:val="22"/>
        </w:rPr>
        <w:t>RG n.º ..............................................</w:t>
      </w: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C66CAB" w:rsidRPr="000206F2" w:rsidRDefault="00C66CAB" w:rsidP="000206F2">
      <w:pPr>
        <w:tabs>
          <w:tab w:val="left" w:pos="0"/>
        </w:tabs>
        <w:jc w:val="both"/>
        <w:rPr>
          <w:rFonts w:ascii="Arial Narrow" w:hAnsi="Arial Narrow" w:cs="Arial"/>
          <w:sz w:val="22"/>
          <w:szCs w:val="22"/>
        </w:rPr>
      </w:pPr>
    </w:p>
    <w:p w:rsidR="00E00007" w:rsidRPr="000206F2" w:rsidRDefault="00E00007" w:rsidP="000206F2">
      <w:pPr>
        <w:tabs>
          <w:tab w:val="left" w:pos="0"/>
        </w:tabs>
        <w:jc w:val="both"/>
        <w:rPr>
          <w:rFonts w:ascii="Arial Narrow" w:hAnsi="Arial Narrow" w:cs="Arial"/>
          <w:sz w:val="22"/>
          <w:szCs w:val="22"/>
        </w:rPr>
      </w:pPr>
    </w:p>
    <w:p w:rsidR="00E00007" w:rsidRPr="000206F2" w:rsidRDefault="00E00007" w:rsidP="000206F2">
      <w:pPr>
        <w:tabs>
          <w:tab w:val="left" w:pos="0"/>
        </w:tabs>
        <w:jc w:val="both"/>
        <w:rPr>
          <w:rFonts w:ascii="Arial Narrow" w:hAnsi="Arial Narrow" w:cs="Arial"/>
          <w:sz w:val="22"/>
          <w:szCs w:val="22"/>
        </w:rPr>
      </w:pPr>
    </w:p>
    <w:p w:rsidR="00E00007" w:rsidRPr="000206F2" w:rsidRDefault="00E00007" w:rsidP="000206F2">
      <w:pPr>
        <w:tabs>
          <w:tab w:val="left" w:pos="0"/>
        </w:tabs>
        <w:jc w:val="both"/>
        <w:rPr>
          <w:rFonts w:ascii="Arial Narrow" w:hAnsi="Arial Narrow" w:cs="Arial"/>
          <w:sz w:val="22"/>
          <w:szCs w:val="22"/>
        </w:rPr>
      </w:pPr>
    </w:p>
    <w:p w:rsidR="00E00007" w:rsidRPr="000206F2" w:rsidRDefault="00E00007" w:rsidP="000206F2">
      <w:pPr>
        <w:tabs>
          <w:tab w:val="left" w:pos="0"/>
        </w:tabs>
        <w:jc w:val="both"/>
        <w:rPr>
          <w:rFonts w:ascii="Arial Narrow" w:hAnsi="Arial Narrow" w:cs="Arial"/>
          <w:sz w:val="22"/>
          <w:szCs w:val="22"/>
        </w:rPr>
      </w:pPr>
    </w:p>
    <w:p w:rsidR="00E00007" w:rsidRPr="000206F2" w:rsidRDefault="00E00007" w:rsidP="000206F2">
      <w:pPr>
        <w:tabs>
          <w:tab w:val="left" w:pos="0"/>
        </w:tabs>
        <w:jc w:val="both"/>
        <w:rPr>
          <w:rFonts w:ascii="Arial Narrow" w:hAnsi="Arial Narrow" w:cs="Arial"/>
          <w:sz w:val="22"/>
          <w:szCs w:val="22"/>
        </w:rPr>
      </w:pPr>
    </w:p>
    <w:p w:rsidR="00E00007" w:rsidRPr="000206F2" w:rsidRDefault="00E00007" w:rsidP="000206F2">
      <w:pPr>
        <w:tabs>
          <w:tab w:val="left" w:pos="0"/>
        </w:tabs>
        <w:jc w:val="both"/>
        <w:rPr>
          <w:rFonts w:ascii="Arial Narrow" w:hAnsi="Arial Narrow" w:cs="Arial"/>
          <w:sz w:val="22"/>
          <w:szCs w:val="22"/>
        </w:rPr>
      </w:pPr>
    </w:p>
    <w:p w:rsidR="005D3D1C" w:rsidRPr="000206F2" w:rsidRDefault="005D3D1C" w:rsidP="000206F2">
      <w:pPr>
        <w:tabs>
          <w:tab w:val="left" w:pos="0"/>
        </w:tabs>
        <w:jc w:val="both"/>
        <w:rPr>
          <w:rFonts w:ascii="Arial Narrow" w:hAnsi="Arial Narrow" w:cs="Arial"/>
          <w:sz w:val="22"/>
          <w:szCs w:val="22"/>
        </w:rPr>
      </w:pPr>
    </w:p>
    <w:p w:rsidR="005D3D1C" w:rsidRPr="000206F2" w:rsidRDefault="005D3D1C" w:rsidP="000206F2">
      <w:pPr>
        <w:tabs>
          <w:tab w:val="left" w:pos="0"/>
        </w:tabs>
        <w:jc w:val="both"/>
        <w:rPr>
          <w:rFonts w:ascii="Arial Narrow" w:hAnsi="Arial Narrow" w:cs="Arial"/>
          <w:sz w:val="22"/>
          <w:szCs w:val="22"/>
        </w:rPr>
      </w:pPr>
    </w:p>
    <w:p w:rsidR="005D3D1C" w:rsidRPr="000206F2" w:rsidRDefault="005D3D1C" w:rsidP="000206F2">
      <w:pPr>
        <w:tabs>
          <w:tab w:val="left" w:pos="0"/>
        </w:tabs>
        <w:jc w:val="both"/>
        <w:rPr>
          <w:rFonts w:ascii="Arial Narrow" w:hAnsi="Arial Narrow" w:cs="Arial"/>
          <w:sz w:val="22"/>
          <w:szCs w:val="22"/>
        </w:rPr>
      </w:pPr>
    </w:p>
    <w:p w:rsidR="005D3D1C" w:rsidRDefault="005D3D1C" w:rsidP="000206F2">
      <w:pPr>
        <w:tabs>
          <w:tab w:val="left" w:pos="0"/>
        </w:tabs>
        <w:jc w:val="both"/>
        <w:rPr>
          <w:rFonts w:ascii="Arial Narrow" w:hAnsi="Arial Narrow" w:cs="Arial"/>
          <w:sz w:val="22"/>
          <w:szCs w:val="22"/>
        </w:rPr>
      </w:pPr>
    </w:p>
    <w:p w:rsidR="000206F2" w:rsidRDefault="000206F2" w:rsidP="000206F2">
      <w:pPr>
        <w:tabs>
          <w:tab w:val="left" w:pos="0"/>
        </w:tabs>
        <w:jc w:val="both"/>
        <w:rPr>
          <w:rFonts w:ascii="Arial Narrow" w:hAnsi="Arial Narrow" w:cs="Arial"/>
          <w:sz w:val="22"/>
          <w:szCs w:val="22"/>
        </w:rPr>
      </w:pPr>
    </w:p>
    <w:p w:rsidR="000206F2" w:rsidRDefault="000206F2" w:rsidP="000206F2">
      <w:pPr>
        <w:tabs>
          <w:tab w:val="left" w:pos="0"/>
        </w:tabs>
        <w:jc w:val="both"/>
        <w:rPr>
          <w:rFonts w:ascii="Arial Narrow" w:hAnsi="Arial Narrow" w:cs="Arial"/>
          <w:sz w:val="22"/>
          <w:szCs w:val="22"/>
        </w:rPr>
      </w:pPr>
    </w:p>
    <w:p w:rsidR="000206F2" w:rsidRDefault="000206F2" w:rsidP="000206F2">
      <w:pPr>
        <w:tabs>
          <w:tab w:val="left" w:pos="0"/>
        </w:tabs>
        <w:jc w:val="both"/>
        <w:rPr>
          <w:rFonts w:ascii="Arial Narrow" w:hAnsi="Arial Narrow" w:cs="Arial"/>
          <w:sz w:val="22"/>
          <w:szCs w:val="22"/>
        </w:rPr>
      </w:pPr>
    </w:p>
    <w:p w:rsidR="000206F2" w:rsidRDefault="000206F2" w:rsidP="000206F2">
      <w:pPr>
        <w:tabs>
          <w:tab w:val="left" w:pos="0"/>
        </w:tabs>
        <w:jc w:val="both"/>
        <w:rPr>
          <w:rFonts w:ascii="Arial Narrow" w:hAnsi="Arial Narrow" w:cs="Arial"/>
          <w:sz w:val="22"/>
          <w:szCs w:val="22"/>
        </w:rPr>
      </w:pPr>
    </w:p>
    <w:p w:rsidR="000206F2" w:rsidRDefault="000206F2" w:rsidP="000206F2">
      <w:pPr>
        <w:tabs>
          <w:tab w:val="left" w:pos="0"/>
        </w:tabs>
        <w:jc w:val="both"/>
        <w:rPr>
          <w:rFonts w:ascii="Arial Narrow" w:hAnsi="Arial Narrow" w:cs="Arial"/>
          <w:sz w:val="22"/>
          <w:szCs w:val="22"/>
        </w:rPr>
      </w:pPr>
    </w:p>
    <w:p w:rsidR="000206F2" w:rsidRDefault="000206F2" w:rsidP="000206F2">
      <w:pPr>
        <w:tabs>
          <w:tab w:val="left" w:pos="0"/>
        </w:tabs>
        <w:jc w:val="both"/>
        <w:rPr>
          <w:rFonts w:ascii="Arial Narrow" w:hAnsi="Arial Narrow" w:cs="Arial"/>
          <w:sz w:val="22"/>
          <w:szCs w:val="22"/>
        </w:rPr>
      </w:pPr>
    </w:p>
    <w:p w:rsidR="000206F2" w:rsidRDefault="000206F2" w:rsidP="000206F2">
      <w:pPr>
        <w:tabs>
          <w:tab w:val="left" w:pos="0"/>
        </w:tabs>
        <w:jc w:val="both"/>
        <w:rPr>
          <w:rFonts w:ascii="Arial Narrow" w:hAnsi="Arial Narrow" w:cs="Arial"/>
          <w:sz w:val="22"/>
          <w:szCs w:val="22"/>
        </w:rPr>
      </w:pPr>
    </w:p>
    <w:p w:rsidR="000206F2" w:rsidRPr="000206F2" w:rsidRDefault="000206F2" w:rsidP="000206F2">
      <w:pPr>
        <w:tabs>
          <w:tab w:val="left" w:pos="0"/>
        </w:tabs>
        <w:jc w:val="both"/>
        <w:rPr>
          <w:rFonts w:ascii="Arial Narrow" w:hAnsi="Arial Narrow" w:cs="Arial"/>
          <w:sz w:val="22"/>
          <w:szCs w:val="22"/>
        </w:rPr>
      </w:pPr>
    </w:p>
    <w:p w:rsidR="005D3D1C" w:rsidRPr="000206F2" w:rsidRDefault="005D3D1C" w:rsidP="000206F2">
      <w:pPr>
        <w:tabs>
          <w:tab w:val="left" w:pos="0"/>
        </w:tabs>
        <w:jc w:val="both"/>
        <w:rPr>
          <w:rFonts w:ascii="Arial Narrow" w:hAnsi="Arial Narrow" w:cs="Arial"/>
          <w:sz w:val="22"/>
          <w:szCs w:val="22"/>
        </w:rPr>
      </w:pPr>
    </w:p>
    <w:p w:rsidR="00C66CAB" w:rsidRPr="000206F2" w:rsidRDefault="00C66CAB" w:rsidP="000206F2">
      <w:pPr>
        <w:keepNext/>
        <w:jc w:val="center"/>
        <w:outlineLvl w:val="0"/>
        <w:rPr>
          <w:rFonts w:ascii="Arial Narrow" w:hAnsi="Arial Narrow" w:cs="Arial"/>
          <w:b/>
          <w:bCs/>
          <w:sz w:val="22"/>
          <w:szCs w:val="22"/>
          <w:u w:val="single"/>
        </w:rPr>
      </w:pPr>
      <w:r w:rsidRPr="000206F2">
        <w:rPr>
          <w:rFonts w:ascii="Arial Narrow" w:hAnsi="Arial Narrow" w:cs="Arial"/>
          <w:b/>
          <w:bCs/>
          <w:sz w:val="22"/>
          <w:szCs w:val="22"/>
          <w:u w:val="single"/>
        </w:rPr>
        <w:lastRenderedPageBreak/>
        <w:t xml:space="preserve">PREGÃO PRESENCIAL N.º </w:t>
      </w:r>
      <w:r w:rsidR="004D206A">
        <w:rPr>
          <w:rFonts w:ascii="Arial Narrow" w:hAnsi="Arial Narrow" w:cs="Arial"/>
          <w:b/>
          <w:bCs/>
          <w:sz w:val="22"/>
          <w:szCs w:val="22"/>
          <w:u w:val="single"/>
        </w:rPr>
        <w:t>49/2019</w:t>
      </w:r>
    </w:p>
    <w:p w:rsidR="00C66CAB" w:rsidRPr="000206F2" w:rsidRDefault="00C66CAB" w:rsidP="000206F2">
      <w:pPr>
        <w:rPr>
          <w:rFonts w:ascii="Arial Narrow" w:hAnsi="Arial Narrow" w:cs="Arial"/>
          <w:sz w:val="22"/>
          <w:szCs w:val="22"/>
        </w:rPr>
      </w:pPr>
    </w:p>
    <w:p w:rsidR="00C66CAB" w:rsidRPr="000206F2" w:rsidRDefault="00C66CAB" w:rsidP="000206F2">
      <w:pPr>
        <w:keepNext/>
        <w:jc w:val="center"/>
        <w:outlineLvl w:val="0"/>
        <w:rPr>
          <w:rFonts w:ascii="Arial Narrow" w:hAnsi="Arial Narrow" w:cs="Arial"/>
          <w:b/>
          <w:bCs/>
          <w:sz w:val="22"/>
          <w:szCs w:val="22"/>
        </w:rPr>
      </w:pPr>
      <w:r w:rsidRPr="000206F2">
        <w:rPr>
          <w:rFonts w:ascii="Arial Narrow" w:hAnsi="Arial Narrow" w:cs="Arial"/>
          <w:b/>
          <w:bCs/>
          <w:sz w:val="22"/>
          <w:szCs w:val="22"/>
        </w:rPr>
        <w:t>ANEXO V</w:t>
      </w:r>
    </w:p>
    <w:p w:rsidR="00C66CAB" w:rsidRPr="000206F2" w:rsidRDefault="00C66CAB" w:rsidP="000206F2">
      <w:pPr>
        <w:keepNext/>
        <w:jc w:val="center"/>
        <w:outlineLvl w:val="0"/>
        <w:rPr>
          <w:rFonts w:ascii="Arial Narrow" w:hAnsi="Arial Narrow" w:cs="Arial"/>
          <w:b/>
          <w:bCs/>
          <w:sz w:val="22"/>
          <w:szCs w:val="22"/>
        </w:rPr>
      </w:pPr>
    </w:p>
    <w:p w:rsidR="00C66CAB" w:rsidRPr="000206F2" w:rsidRDefault="00C66CAB" w:rsidP="000206F2">
      <w:pPr>
        <w:keepNext/>
        <w:jc w:val="center"/>
        <w:outlineLvl w:val="0"/>
        <w:rPr>
          <w:rFonts w:ascii="Arial Narrow" w:hAnsi="Arial Narrow" w:cs="Arial"/>
          <w:b/>
          <w:bCs/>
          <w:sz w:val="22"/>
          <w:szCs w:val="22"/>
        </w:rPr>
      </w:pPr>
      <w:r w:rsidRPr="000206F2">
        <w:rPr>
          <w:rFonts w:ascii="Arial Narrow" w:hAnsi="Arial Narrow" w:cs="Arial"/>
          <w:b/>
          <w:bCs/>
          <w:sz w:val="22"/>
          <w:szCs w:val="22"/>
        </w:rPr>
        <w:t>MODELO DE PROCURAÇÃO/CREDENCIAMENTO</w:t>
      </w: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keepNext/>
        <w:jc w:val="center"/>
        <w:outlineLvl w:val="1"/>
        <w:rPr>
          <w:rFonts w:ascii="Arial Narrow" w:hAnsi="Arial Narrow" w:cs="Arial"/>
          <w:sz w:val="22"/>
          <w:szCs w:val="22"/>
          <w:u w:val="single"/>
        </w:rPr>
      </w:pPr>
      <w:proofErr w:type="gramStart"/>
      <w:r w:rsidRPr="000206F2">
        <w:rPr>
          <w:rFonts w:ascii="Arial Narrow" w:hAnsi="Arial Narrow" w:cs="Arial"/>
          <w:sz w:val="22"/>
          <w:szCs w:val="22"/>
          <w:u w:val="single"/>
        </w:rPr>
        <w:t>PROCURAÇÃO  “</w:t>
      </w:r>
      <w:proofErr w:type="gramEnd"/>
      <w:r w:rsidRPr="000206F2">
        <w:rPr>
          <w:rFonts w:ascii="Arial Narrow" w:hAnsi="Arial Narrow" w:cs="Arial"/>
          <w:sz w:val="22"/>
          <w:szCs w:val="22"/>
          <w:u w:val="single"/>
        </w:rPr>
        <w:t>EXTRA JUDICIA”</w:t>
      </w: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jc w:val="both"/>
        <w:rPr>
          <w:rFonts w:ascii="Arial Narrow" w:hAnsi="Arial Narrow" w:cs="Arial"/>
          <w:sz w:val="22"/>
          <w:szCs w:val="22"/>
        </w:rPr>
      </w:pPr>
      <w:r w:rsidRPr="000206F2">
        <w:rPr>
          <w:rFonts w:ascii="Arial Narrow" w:hAnsi="Arial Narrow" w:cs="Arial"/>
          <w:b/>
          <w:sz w:val="22"/>
          <w:szCs w:val="22"/>
        </w:rPr>
        <w:t>OUTORGANTE</w:t>
      </w:r>
      <w:r w:rsidRPr="000206F2">
        <w:rPr>
          <w:rFonts w:ascii="Arial Narrow" w:hAnsi="Arial Narrow" w:cs="Arial"/>
          <w:sz w:val="22"/>
          <w:szCs w:val="22"/>
        </w:rPr>
        <w:t>: ...................................................</w:t>
      </w:r>
      <w:r w:rsidRPr="000206F2">
        <w:rPr>
          <w:rFonts w:ascii="Arial Narrow" w:hAnsi="Arial Narrow" w:cs="Arial"/>
          <w:smallCaps/>
          <w:sz w:val="22"/>
          <w:szCs w:val="22"/>
        </w:rPr>
        <w:t>, (</w:t>
      </w:r>
      <w:r w:rsidRPr="000206F2">
        <w:rPr>
          <w:rFonts w:ascii="Arial Narrow" w:hAnsi="Arial Narrow" w:cs="Arial"/>
          <w:sz w:val="22"/>
          <w:szCs w:val="22"/>
        </w:rPr>
        <w:t xml:space="preserve">pessoa jurídica de direito privado, inscrita no CNPJ sob o n.º ..............................) ou </w:t>
      </w:r>
      <w:r w:rsidRPr="000206F2">
        <w:rPr>
          <w:rFonts w:ascii="Arial Narrow" w:hAnsi="Arial Narrow" w:cs="Arial"/>
          <w:smallCaps/>
          <w:sz w:val="22"/>
          <w:szCs w:val="22"/>
        </w:rPr>
        <w:t>(</w:t>
      </w:r>
      <w:r w:rsidRPr="000206F2">
        <w:rPr>
          <w:rFonts w:ascii="Arial Narrow" w:hAnsi="Arial Narrow" w:cs="Arial"/>
          <w:sz w:val="22"/>
          <w:szCs w:val="22"/>
        </w:rPr>
        <w:t>pessoa física, inscrita no CPF sob o n.º ..............................), com sede na Rua ............................................................, n.º ............., bairro ...................................., na cidade de ............................., Estado de ..........................................., (neste ato representado) pelo(a) (sócio/diretor/procurador), Sr.(a) ..........................................................., ........................ (nacionalidade), .............................. (estado civil), ............................ (</w:t>
      </w:r>
      <w:proofErr w:type="gramStart"/>
      <w:r w:rsidRPr="000206F2">
        <w:rPr>
          <w:rFonts w:ascii="Arial Narrow" w:hAnsi="Arial Narrow" w:cs="Arial"/>
          <w:sz w:val="22"/>
          <w:szCs w:val="22"/>
        </w:rPr>
        <w:t>profissão</w:t>
      </w:r>
      <w:proofErr w:type="gramEnd"/>
      <w:r w:rsidRPr="000206F2">
        <w:rPr>
          <w:rFonts w:ascii="Arial Narrow" w:hAnsi="Arial Narrow" w:cs="Arial"/>
          <w:sz w:val="22"/>
          <w:szCs w:val="22"/>
        </w:rPr>
        <w:t xml:space="preserve">), portador(a) do RG n.º ............................ </w:t>
      </w:r>
      <w:proofErr w:type="gramStart"/>
      <w:r w:rsidRPr="000206F2">
        <w:rPr>
          <w:rFonts w:ascii="Arial Narrow" w:hAnsi="Arial Narrow" w:cs="Arial"/>
          <w:sz w:val="22"/>
          <w:szCs w:val="22"/>
        </w:rPr>
        <w:t>e</w:t>
      </w:r>
      <w:proofErr w:type="gramEnd"/>
      <w:r w:rsidRPr="000206F2">
        <w:rPr>
          <w:rFonts w:ascii="Arial Narrow" w:hAnsi="Arial Narrow" w:cs="Arial"/>
          <w:sz w:val="22"/>
          <w:szCs w:val="22"/>
        </w:rPr>
        <w:t xml:space="preserve"> do CPF n.º ............................., residente e domiciliado na Rua ..........................................................., n.º .........., na cidade de ..............................., Estado de ..................................., ----------</w:t>
      </w:r>
    </w:p>
    <w:p w:rsidR="00C66CAB" w:rsidRPr="000206F2" w:rsidRDefault="00C66CAB" w:rsidP="000206F2">
      <w:pPr>
        <w:jc w:val="both"/>
        <w:rPr>
          <w:rFonts w:ascii="Arial Narrow" w:hAnsi="Arial Narrow" w:cs="Arial"/>
          <w:sz w:val="22"/>
          <w:szCs w:val="22"/>
        </w:rPr>
      </w:pPr>
    </w:p>
    <w:p w:rsidR="00C66CAB" w:rsidRPr="000206F2" w:rsidRDefault="00C66CAB" w:rsidP="000206F2">
      <w:pPr>
        <w:jc w:val="both"/>
        <w:rPr>
          <w:rFonts w:ascii="Arial Narrow" w:hAnsi="Arial Narrow" w:cs="Arial"/>
          <w:sz w:val="22"/>
          <w:szCs w:val="22"/>
        </w:rPr>
      </w:pPr>
      <w:r w:rsidRPr="000206F2">
        <w:rPr>
          <w:rFonts w:ascii="Arial Narrow" w:hAnsi="Arial Narrow" w:cs="Arial"/>
          <w:b/>
          <w:sz w:val="22"/>
          <w:szCs w:val="22"/>
        </w:rPr>
        <w:t>OUTORGADO</w:t>
      </w:r>
      <w:r w:rsidRPr="000206F2">
        <w:rPr>
          <w:rFonts w:ascii="Arial Narrow" w:hAnsi="Arial Narrow" w:cs="Arial"/>
          <w:sz w:val="22"/>
          <w:szCs w:val="22"/>
        </w:rPr>
        <w:t>: Sr. (a) ....................................., ........................... (nacionalidade), ........................... (estado civil), ...................... (</w:t>
      </w:r>
      <w:proofErr w:type="gramStart"/>
      <w:r w:rsidRPr="000206F2">
        <w:rPr>
          <w:rFonts w:ascii="Arial Narrow" w:hAnsi="Arial Narrow" w:cs="Arial"/>
          <w:sz w:val="22"/>
          <w:szCs w:val="22"/>
        </w:rPr>
        <w:t>profissão</w:t>
      </w:r>
      <w:proofErr w:type="gramEnd"/>
      <w:r w:rsidRPr="000206F2">
        <w:rPr>
          <w:rFonts w:ascii="Arial Narrow" w:hAnsi="Arial Narrow" w:cs="Arial"/>
          <w:sz w:val="22"/>
          <w:szCs w:val="22"/>
        </w:rPr>
        <w:t xml:space="preserve">), RG n.º ............................. </w:t>
      </w:r>
      <w:proofErr w:type="gramStart"/>
      <w:r w:rsidRPr="000206F2">
        <w:rPr>
          <w:rFonts w:ascii="Arial Narrow" w:hAnsi="Arial Narrow" w:cs="Arial"/>
          <w:sz w:val="22"/>
          <w:szCs w:val="22"/>
        </w:rPr>
        <w:t>e  CPF</w:t>
      </w:r>
      <w:proofErr w:type="gramEnd"/>
      <w:r w:rsidRPr="000206F2">
        <w:rPr>
          <w:rFonts w:ascii="Arial Narrow" w:hAnsi="Arial Narrow" w:cs="Arial"/>
          <w:sz w:val="22"/>
          <w:szCs w:val="22"/>
        </w:rPr>
        <w:t xml:space="preserve"> n.º ................................, residente e domiciliado na Rua ................................., n.º ......., bairro ............................, na cidade de ............................., Estado de ..........................; ----------</w:t>
      </w:r>
    </w:p>
    <w:p w:rsidR="00C66CAB" w:rsidRPr="000206F2" w:rsidRDefault="00C66CAB" w:rsidP="000206F2">
      <w:pPr>
        <w:jc w:val="both"/>
        <w:rPr>
          <w:rFonts w:ascii="Arial Narrow" w:hAnsi="Arial Narrow" w:cs="Arial"/>
          <w:sz w:val="22"/>
          <w:szCs w:val="22"/>
        </w:rPr>
      </w:pPr>
    </w:p>
    <w:p w:rsidR="00C66CAB" w:rsidRPr="000206F2" w:rsidRDefault="00C66CAB" w:rsidP="000206F2">
      <w:pPr>
        <w:jc w:val="both"/>
        <w:rPr>
          <w:rFonts w:ascii="Arial Narrow" w:hAnsi="Arial Narrow" w:cs="Arial"/>
          <w:sz w:val="22"/>
          <w:szCs w:val="22"/>
        </w:rPr>
      </w:pPr>
      <w:r w:rsidRPr="000206F2">
        <w:rPr>
          <w:rFonts w:ascii="Arial Narrow" w:hAnsi="Arial Narrow" w:cs="Arial"/>
          <w:b/>
          <w:sz w:val="22"/>
          <w:szCs w:val="22"/>
        </w:rPr>
        <w:t>PODERES</w:t>
      </w:r>
      <w:r w:rsidRPr="000206F2">
        <w:rPr>
          <w:rFonts w:ascii="Arial Narrow" w:hAnsi="Arial Narrow" w:cs="Arial"/>
          <w:sz w:val="22"/>
          <w:szCs w:val="22"/>
        </w:rPr>
        <w:t xml:space="preserve">: </w:t>
      </w:r>
      <w:proofErr w:type="gramStart"/>
      <w:r w:rsidRPr="000206F2">
        <w:rPr>
          <w:rFonts w:ascii="Arial Narrow" w:hAnsi="Arial Narrow" w:cs="Arial"/>
          <w:sz w:val="22"/>
          <w:szCs w:val="22"/>
        </w:rPr>
        <w:t>ao(</w:t>
      </w:r>
      <w:proofErr w:type="gramEnd"/>
      <w:r w:rsidRPr="000206F2">
        <w:rPr>
          <w:rFonts w:ascii="Arial Narrow" w:hAnsi="Arial Narrow" w:cs="Arial"/>
          <w:sz w:val="22"/>
          <w:szCs w:val="22"/>
        </w:rPr>
        <w:t xml:space="preserve">s) qual(ais) confere amplos poderes para representá-lo(a) no procedimento licitatório, especificamente na licitação modalidade PREGÃO PRESENCIAL n.º </w:t>
      </w:r>
      <w:r w:rsidR="004D206A">
        <w:rPr>
          <w:rFonts w:ascii="Arial Narrow" w:hAnsi="Arial Narrow" w:cs="Arial"/>
          <w:sz w:val="22"/>
          <w:szCs w:val="22"/>
        </w:rPr>
        <w:t>49/2019</w:t>
      </w:r>
      <w:r w:rsidRPr="000206F2">
        <w:rPr>
          <w:rFonts w:ascii="Arial Narrow" w:hAnsi="Arial Narrow" w:cs="Arial"/>
          <w:sz w:val="22"/>
          <w:szCs w:val="22"/>
        </w:rPr>
        <w:t xml:space="preserve">, da Prefeitura do  Município de Pilar do Sul, podendo para tanto prestar esclarecimentos, formular ofertas e demais negociações, assinar atas e declarações, </w:t>
      </w:r>
      <w:proofErr w:type="spellStart"/>
      <w:r w:rsidRPr="000206F2">
        <w:rPr>
          <w:rFonts w:ascii="Arial Narrow" w:hAnsi="Arial Narrow" w:cs="Arial"/>
          <w:sz w:val="22"/>
          <w:szCs w:val="22"/>
        </w:rPr>
        <w:t>vistar</w:t>
      </w:r>
      <w:proofErr w:type="spellEnd"/>
      <w:r w:rsidRPr="000206F2">
        <w:rPr>
          <w:rFonts w:ascii="Arial Narrow" w:hAnsi="Arial Narrow" w:cs="Arial"/>
          <w:sz w:val="22"/>
          <w:szCs w:val="22"/>
        </w:rPr>
        <w:t xml:space="preserve"> documentos, receber notificações, interpor recurso, manifestar-se quanto à desistência deste e praticar todos os demais atos inerentes ao referido certame.</w:t>
      </w: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r w:rsidRPr="000206F2">
        <w:rPr>
          <w:rFonts w:ascii="Arial Narrow" w:hAnsi="Arial Narrow" w:cs="Arial"/>
          <w:sz w:val="22"/>
          <w:szCs w:val="22"/>
        </w:rPr>
        <w:t xml:space="preserve">.............................., ........  </w:t>
      </w:r>
      <w:proofErr w:type="gramStart"/>
      <w:r w:rsidRPr="000206F2">
        <w:rPr>
          <w:rFonts w:ascii="Arial Narrow" w:hAnsi="Arial Narrow" w:cs="Arial"/>
          <w:sz w:val="22"/>
          <w:szCs w:val="22"/>
        </w:rPr>
        <w:t>de</w:t>
      </w:r>
      <w:proofErr w:type="gramEnd"/>
      <w:r w:rsidRPr="000206F2">
        <w:rPr>
          <w:rFonts w:ascii="Arial Narrow" w:hAnsi="Arial Narrow" w:cs="Arial"/>
          <w:sz w:val="22"/>
          <w:szCs w:val="22"/>
        </w:rPr>
        <w:t xml:space="preserve"> .</w:t>
      </w:r>
      <w:r w:rsidR="00C52986">
        <w:rPr>
          <w:rFonts w:ascii="Arial Narrow" w:hAnsi="Arial Narrow" w:cs="Arial"/>
          <w:sz w:val="22"/>
          <w:szCs w:val="22"/>
        </w:rPr>
        <w:t xml:space="preserve">........................ </w:t>
      </w:r>
      <w:proofErr w:type="gramStart"/>
      <w:r w:rsidR="00C52986">
        <w:rPr>
          <w:rFonts w:ascii="Arial Narrow" w:hAnsi="Arial Narrow" w:cs="Arial"/>
          <w:sz w:val="22"/>
          <w:szCs w:val="22"/>
        </w:rPr>
        <w:t>de</w:t>
      </w:r>
      <w:proofErr w:type="gramEnd"/>
      <w:r w:rsidR="00C52986">
        <w:rPr>
          <w:rFonts w:ascii="Arial Narrow" w:hAnsi="Arial Narrow" w:cs="Arial"/>
          <w:sz w:val="22"/>
          <w:szCs w:val="22"/>
        </w:rPr>
        <w:t xml:space="preserve"> 2019</w:t>
      </w:r>
      <w:r w:rsidRPr="000206F2">
        <w:rPr>
          <w:rFonts w:ascii="Arial Narrow" w:hAnsi="Arial Narrow" w:cs="Arial"/>
          <w:sz w:val="22"/>
          <w:szCs w:val="22"/>
        </w:rPr>
        <w:t>.</w:t>
      </w:r>
    </w:p>
    <w:p w:rsidR="00C66CAB" w:rsidRPr="000206F2" w:rsidRDefault="00C66CAB" w:rsidP="000206F2">
      <w:pPr>
        <w:jc w:val="center"/>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r w:rsidRPr="000206F2">
        <w:rPr>
          <w:rFonts w:ascii="Arial Narrow" w:hAnsi="Arial Narrow" w:cs="Arial"/>
          <w:sz w:val="22"/>
          <w:szCs w:val="22"/>
        </w:rPr>
        <w:t>.............................................</w:t>
      </w:r>
    </w:p>
    <w:p w:rsidR="00C66CAB" w:rsidRDefault="00C66CAB" w:rsidP="000206F2">
      <w:pPr>
        <w:jc w:val="center"/>
        <w:rPr>
          <w:rFonts w:ascii="Arial Narrow" w:hAnsi="Arial Narrow" w:cs="Arial"/>
          <w:sz w:val="22"/>
          <w:szCs w:val="22"/>
        </w:rPr>
      </w:pPr>
      <w:r w:rsidRPr="000206F2">
        <w:rPr>
          <w:rFonts w:ascii="Arial Narrow" w:hAnsi="Arial Narrow" w:cs="Arial"/>
          <w:sz w:val="22"/>
          <w:szCs w:val="22"/>
        </w:rPr>
        <w:t>Outorgante</w:t>
      </w:r>
    </w:p>
    <w:p w:rsidR="000206F2" w:rsidRPr="000206F2" w:rsidRDefault="000206F2" w:rsidP="000206F2">
      <w:pPr>
        <w:jc w:val="center"/>
        <w:rPr>
          <w:rFonts w:ascii="Arial Narrow" w:hAnsi="Arial Narrow" w:cs="Arial"/>
          <w:sz w:val="22"/>
          <w:szCs w:val="22"/>
        </w:rPr>
      </w:pPr>
      <w:r>
        <w:rPr>
          <w:rFonts w:ascii="Arial Narrow" w:hAnsi="Arial Narrow" w:cs="Arial"/>
          <w:sz w:val="22"/>
          <w:szCs w:val="22"/>
        </w:rPr>
        <w:t>(Reconhecer Firmar)</w:t>
      </w: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E00007" w:rsidRPr="000206F2" w:rsidRDefault="00E00007" w:rsidP="000206F2">
      <w:pPr>
        <w:ind w:right="-1"/>
        <w:jc w:val="both"/>
        <w:rPr>
          <w:rFonts w:ascii="Arial Narrow" w:hAnsi="Arial Narrow" w:cs="Arial"/>
          <w:sz w:val="22"/>
          <w:szCs w:val="22"/>
        </w:rPr>
      </w:pPr>
    </w:p>
    <w:p w:rsidR="00E00007" w:rsidRPr="000206F2" w:rsidRDefault="00E00007" w:rsidP="000206F2">
      <w:pPr>
        <w:ind w:right="-1"/>
        <w:jc w:val="both"/>
        <w:rPr>
          <w:rFonts w:ascii="Arial Narrow" w:hAnsi="Arial Narrow" w:cs="Arial"/>
          <w:sz w:val="22"/>
          <w:szCs w:val="22"/>
        </w:rPr>
      </w:pPr>
    </w:p>
    <w:p w:rsidR="00E00007" w:rsidRPr="000206F2" w:rsidRDefault="00E00007" w:rsidP="000206F2">
      <w:pPr>
        <w:ind w:right="-1"/>
        <w:jc w:val="both"/>
        <w:rPr>
          <w:rFonts w:ascii="Arial Narrow" w:hAnsi="Arial Narrow" w:cs="Arial"/>
          <w:sz w:val="22"/>
          <w:szCs w:val="22"/>
        </w:rPr>
      </w:pPr>
    </w:p>
    <w:p w:rsidR="00E00007" w:rsidRPr="000206F2" w:rsidRDefault="00E00007" w:rsidP="000206F2">
      <w:pPr>
        <w:ind w:right="-1"/>
        <w:jc w:val="both"/>
        <w:rPr>
          <w:rFonts w:ascii="Arial Narrow" w:hAnsi="Arial Narrow" w:cs="Arial"/>
          <w:sz w:val="22"/>
          <w:szCs w:val="22"/>
        </w:rPr>
      </w:pPr>
    </w:p>
    <w:p w:rsidR="00E00007" w:rsidRPr="000206F2" w:rsidRDefault="00E00007" w:rsidP="000206F2">
      <w:pPr>
        <w:ind w:right="-1"/>
        <w:jc w:val="both"/>
        <w:rPr>
          <w:rFonts w:ascii="Arial Narrow" w:hAnsi="Arial Narrow" w:cs="Arial"/>
          <w:sz w:val="22"/>
          <w:szCs w:val="22"/>
        </w:rPr>
      </w:pPr>
    </w:p>
    <w:p w:rsidR="00E00007" w:rsidRPr="000206F2" w:rsidRDefault="00E00007" w:rsidP="000206F2">
      <w:pPr>
        <w:ind w:right="-1"/>
        <w:jc w:val="both"/>
        <w:rPr>
          <w:rFonts w:ascii="Arial Narrow" w:hAnsi="Arial Narrow" w:cs="Arial"/>
          <w:sz w:val="22"/>
          <w:szCs w:val="22"/>
        </w:rPr>
      </w:pPr>
    </w:p>
    <w:p w:rsidR="00E00007" w:rsidRPr="000206F2" w:rsidRDefault="00E00007" w:rsidP="000206F2">
      <w:pPr>
        <w:ind w:right="-1"/>
        <w:jc w:val="both"/>
        <w:rPr>
          <w:rFonts w:ascii="Arial Narrow" w:hAnsi="Arial Narrow" w:cs="Arial"/>
          <w:sz w:val="22"/>
          <w:szCs w:val="22"/>
        </w:rPr>
      </w:pPr>
    </w:p>
    <w:p w:rsidR="00C66CAB" w:rsidRPr="000206F2" w:rsidRDefault="00C66CAB" w:rsidP="000206F2">
      <w:pPr>
        <w:ind w:right="-1"/>
        <w:jc w:val="both"/>
        <w:rPr>
          <w:rFonts w:ascii="Arial Narrow" w:hAnsi="Arial Narrow" w:cs="Arial"/>
          <w:sz w:val="22"/>
          <w:szCs w:val="22"/>
        </w:rPr>
      </w:pPr>
    </w:p>
    <w:p w:rsidR="005D3D1C" w:rsidRPr="000206F2" w:rsidRDefault="005D3D1C" w:rsidP="000206F2">
      <w:pPr>
        <w:ind w:right="-1"/>
        <w:jc w:val="both"/>
        <w:rPr>
          <w:rFonts w:ascii="Arial Narrow" w:hAnsi="Arial Narrow" w:cs="Arial"/>
          <w:sz w:val="22"/>
          <w:szCs w:val="22"/>
        </w:rPr>
      </w:pPr>
    </w:p>
    <w:p w:rsidR="005D3D1C" w:rsidRPr="000206F2" w:rsidRDefault="005D3D1C" w:rsidP="000206F2">
      <w:pPr>
        <w:ind w:right="-1"/>
        <w:jc w:val="both"/>
        <w:rPr>
          <w:rFonts w:ascii="Arial Narrow" w:hAnsi="Arial Narrow" w:cs="Arial"/>
          <w:sz w:val="22"/>
          <w:szCs w:val="22"/>
        </w:rPr>
      </w:pPr>
    </w:p>
    <w:p w:rsidR="00C25268" w:rsidRDefault="00C25268" w:rsidP="000206F2">
      <w:pPr>
        <w:jc w:val="center"/>
        <w:rPr>
          <w:rFonts w:ascii="Arial Narrow" w:hAnsi="Arial Narrow" w:cs="Arial"/>
          <w:b/>
          <w:sz w:val="22"/>
          <w:szCs w:val="22"/>
          <w:u w:val="single"/>
        </w:rPr>
      </w:pPr>
    </w:p>
    <w:p w:rsidR="00C25268" w:rsidRPr="000206F2" w:rsidRDefault="00C25268" w:rsidP="000206F2">
      <w:pPr>
        <w:jc w:val="center"/>
        <w:rPr>
          <w:rFonts w:ascii="Arial Narrow" w:hAnsi="Arial Narrow" w:cs="Arial"/>
          <w:b/>
          <w:sz w:val="22"/>
          <w:szCs w:val="22"/>
          <w:u w:val="single"/>
        </w:rPr>
      </w:pPr>
    </w:p>
    <w:p w:rsidR="00C66CAB" w:rsidRPr="000206F2" w:rsidRDefault="0039147E" w:rsidP="000206F2">
      <w:pPr>
        <w:jc w:val="center"/>
        <w:rPr>
          <w:rFonts w:ascii="Arial Narrow" w:hAnsi="Arial Narrow" w:cs="Arial"/>
          <w:b/>
          <w:sz w:val="22"/>
          <w:szCs w:val="22"/>
          <w:u w:val="single"/>
        </w:rPr>
      </w:pPr>
      <w:r w:rsidRPr="000206F2">
        <w:rPr>
          <w:rFonts w:ascii="Arial Narrow" w:hAnsi="Arial Narrow" w:cs="Arial"/>
          <w:b/>
          <w:sz w:val="22"/>
          <w:szCs w:val="22"/>
          <w:u w:val="single"/>
        </w:rPr>
        <w:t xml:space="preserve">PREGÃO PRESENCIAL N.º </w:t>
      </w:r>
      <w:r w:rsidR="004D206A">
        <w:rPr>
          <w:rFonts w:ascii="Arial Narrow" w:hAnsi="Arial Narrow" w:cs="Arial"/>
          <w:b/>
          <w:sz w:val="22"/>
          <w:szCs w:val="22"/>
          <w:u w:val="single"/>
        </w:rPr>
        <w:t>49/2019</w:t>
      </w:r>
    </w:p>
    <w:p w:rsidR="00C66CAB" w:rsidRPr="000206F2" w:rsidRDefault="00C66CAB" w:rsidP="000206F2">
      <w:pPr>
        <w:jc w:val="center"/>
        <w:rPr>
          <w:rFonts w:ascii="Arial Narrow" w:hAnsi="Arial Narrow" w:cs="Arial"/>
          <w:b/>
          <w:sz w:val="22"/>
          <w:szCs w:val="22"/>
        </w:rPr>
      </w:pPr>
    </w:p>
    <w:p w:rsidR="00C66CAB" w:rsidRPr="000206F2" w:rsidRDefault="00C66CAB" w:rsidP="000206F2">
      <w:pPr>
        <w:keepNext/>
        <w:jc w:val="center"/>
        <w:outlineLvl w:val="2"/>
        <w:rPr>
          <w:rFonts w:ascii="Arial Narrow" w:hAnsi="Arial Narrow" w:cs="Arial"/>
          <w:b/>
          <w:bCs/>
          <w:sz w:val="22"/>
          <w:szCs w:val="22"/>
        </w:rPr>
      </w:pPr>
      <w:r w:rsidRPr="000206F2">
        <w:rPr>
          <w:rFonts w:ascii="Arial Narrow" w:hAnsi="Arial Narrow" w:cs="Arial"/>
          <w:b/>
          <w:bCs/>
          <w:sz w:val="22"/>
          <w:szCs w:val="22"/>
        </w:rPr>
        <w:t>ANEXO VII – DECLARAÇÃO – ENQUADRAMENTO DE ............. (ME OU EPP)</w:t>
      </w: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keepNext/>
        <w:jc w:val="center"/>
        <w:outlineLvl w:val="0"/>
        <w:rPr>
          <w:rFonts w:ascii="Arial Narrow" w:hAnsi="Arial Narrow" w:cs="Arial"/>
          <w:b/>
          <w:bCs/>
          <w:sz w:val="22"/>
          <w:szCs w:val="22"/>
        </w:rPr>
      </w:pPr>
      <w:r w:rsidRPr="000206F2">
        <w:rPr>
          <w:rFonts w:ascii="Arial Narrow" w:hAnsi="Arial Narrow" w:cs="Arial"/>
          <w:b/>
          <w:bCs/>
          <w:sz w:val="22"/>
          <w:szCs w:val="22"/>
        </w:rPr>
        <w:t>DECLARAÇÃO</w:t>
      </w: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jc w:val="both"/>
        <w:rPr>
          <w:rFonts w:ascii="Arial Narrow" w:hAnsi="Arial Narrow" w:cs="Arial"/>
          <w:sz w:val="22"/>
          <w:szCs w:val="22"/>
        </w:rPr>
      </w:pPr>
      <w:r w:rsidRPr="000206F2">
        <w:rPr>
          <w:rFonts w:ascii="Arial Narrow" w:hAnsi="Arial Narrow" w:cs="Arial"/>
          <w:sz w:val="22"/>
          <w:szCs w:val="22"/>
        </w:rPr>
        <w:t xml:space="preserve">DECLARO, sob as penas da lei, sem prejuízo das sanções e multas previstas neste ato convocatório, que a empresa ....................................................., CNPJ. ................................, é .................................................................................. (MICROEMPRESA OU EMPRESA DE PEQUENO PORTE), nos termos do enquadramento previsto na Lei Complementar n.º 123, de 14 de dezembro de 2008, cujos termos declaro conhecer na íntegra estando apta, portanto, a exercer o direito de preferência como critério de desempate no procedimento licitatório do Pregão Presencial n.º </w:t>
      </w:r>
      <w:r w:rsidR="004D206A">
        <w:rPr>
          <w:rFonts w:ascii="Arial Narrow" w:hAnsi="Arial Narrow" w:cs="Arial"/>
          <w:sz w:val="22"/>
          <w:szCs w:val="22"/>
        </w:rPr>
        <w:t>49/2019</w:t>
      </w:r>
      <w:r w:rsidRPr="000206F2">
        <w:rPr>
          <w:rFonts w:ascii="Arial Narrow" w:hAnsi="Arial Narrow" w:cs="Arial"/>
          <w:sz w:val="22"/>
          <w:szCs w:val="22"/>
        </w:rPr>
        <w:t>, realizado pela Prefeitura do Município de Pilar do Sul.</w:t>
      </w:r>
    </w:p>
    <w:p w:rsidR="00C66CAB" w:rsidRPr="000206F2" w:rsidRDefault="00C66CAB" w:rsidP="000206F2">
      <w:pPr>
        <w:jc w:val="both"/>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r w:rsidRPr="000206F2">
        <w:rPr>
          <w:rFonts w:ascii="Arial Narrow" w:hAnsi="Arial Narrow" w:cs="Arial"/>
          <w:sz w:val="22"/>
          <w:szCs w:val="22"/>
        </w:rPr>
        <w:t xml:space="preserve">........................................, ........... </w:t>
      </w:r>
      <w:proofErr w:type="gramStart"/>
      <w:r w:rsidRPr="000206F2">
        <w:rPr>
          <w:rFonts w:ascii="Arial Narrow" w:hAnsi="Arial Narrow" w:cs="Arial"/>
          <w:sz w:val="22"/>
          <w:szCs w:val="22"/>
        </w:rPr>
        <w:t>de</w:t>
      </w:r>
      <w:proofErr w:type="gramEnd"/>
      <w:r w:rsidRPr="000206F2">
        <w:rPr>
          <w:rFonts w:ascii="Arial Narrow" w:hAnsi="Arial Narrow" w:cs="Arial"/>
          <w:sz w:val="22"/>
          <w:szCs w:val="22"/>
        </w:rPr>
        <w:t xml:space="preserve"> ..............</w:t>
      </w:r>
      <w:r w:rsidR="007A0E57" w:rsidRPr="000206F2">
        <w:rPr>
          <w:rFonts w:ascii="Arial Narrow" w:hAnsi="Arial Narrow" w:cs="Arial"/>
          <w:sz w:val="22"/>
          <w:szCs w:val="22"/>
        </w:rPr>
        <w:t xml:space="preserve">........... </w:t>
      </w:r>
      <w:proofErr w:type="gramStart"/>
      <w:r w:rsidR="007A0E57" w:rsidRPr="000206F2">
        <w:rPr>
          <w:rFonts w:ascii="Arial Narrow" w:hAnsi="Arial Narrow" w:cs="Arial"/>
          <w:sz w:val="22"/>
          <w:szCs w:val="22"/>
        </w:rPr>
        <w:t>de</w:t>
      </w:r>
      <w:proofErr w:type="gramEnd"/>
      <w:r w:rsidR="007A0E57" w:rsidRPr="000206F2">
        <w:rPr>
          <w:rFonts w:ascii="Arial Narrow" w:hAnsi="Arial Narrow" w:cs="Arial"/>
          <w:sz w:val="22"/>
          <w:szCs w:val="22"/>
        </w:rPr>
        <w:t xml:space="preserve"> 201</w:t>
      </w:r>
      <w:r w:rsidR="00C25268">
        <w:rPr>
          <w:rFonts w:ascii="Arial Narrow" w:hAnsi="Arial Narrow" w:cs="Arial"/>
          <w:sz w:val="22"/>
          <w:szCs w:val="22"/>
        </w:rPr>
        <w:t>9</w:t>
      </w:r>
      <w:r w:rsidRPr="000206F2">
        <w:rPr>
          <w:rFonts w:ascii="Arial Narrow" w:hAnsi="Arial Narrow" w:cs="Arial"/>
          <w:sz w:val="22"/>
          <w:szCs w:val="22"/>
        </w:rPr>
        <w:t>.</w:t>
      </w:r>
    </w:p>
    <w:p w:rsidR="00C66CAB" w:rsidRPr="000206F2" w:rsidRDefault="00C66CAB" w:rsidP="000206F2">
      <w:pPr>
        <w:jc w:val="center"/>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p>
    <w:p w:rsidR="00C66CAB" w:rsidRPr="000206F2" w:rsidRDefault="00C66CAB" w:rsidP="000206F2">
      <w:pPr>
        <w:jc w:val="center"/>
        <w:rPr>
          <w:rFonts w:ascii="Arial Narrow" w:hAnsi="Arial Narrow" w:cs="Arial"/>
          <w:sz w:val="22"/>
          <w:szCs w:val="22"/>
        </w:rPr>
      </w:pPr>
      <w:r w:rsidRPr="000206F2">
        <w:rPr>
          <w:rFonts w:ascii="Arial Narrow" w:hAnsi="Arial Narrow" w:cs="Arial"/>
          <w:sz w:val="22"/>
          <w:szCs w:val="22"/>
        </w:rPr>
        <w:t>........................................................</w:t>
      </w:r>
    </w:p>
    <w:p w:rsidR="00C66CAB" w:rsidRPr="000206F2" w:rsidRDefault="00C66CAB" w:rsidP="000206F2">
      <w:pPr>
        <w:jc w:val="center"/>
        <w:rPr>
          <w:rFonts w:ascii="Arial Narrow" w:hAnsi="Arial Narrow" w:cs="Arial"/>
          <w:sz w:val="22"/>
          <w:szCs w:val="22"/>
        </w:rPr>
      </w:pPr>
      <w:r w:rsidRPr="000206F2">
        <w:rPr>
          <w:rFonts w:ascii="Arial Narrow" w:hAnsi="Arial Narrow" w:cs="Arial"/>
          <w:sz w:val="22"/>
          <w:szCs w:val="22"/>
        </w:rPr>
        <w:t>(</w:t>
      </w:r>
      <w:proofErr w:type="gramStart"/>
      <w:r w:rsidRPr="000206F2">
        <w:rPr>
          <w:rFonts w:ascii="Arial Narrow" w:hAnsi="Arial Narrow" w:cs="Arial"/>
          <w:sz w:val="22"/>
          <w:szCs w:val="22"/>
        </w:rPr>
        <w:t>representante</w:t>
      </w:r>
      <w:proofErr w:type="gramEnd"/>
      <w:r w:rsidRPr="000206F2">
        <w:rPr>
          <w:rFonts w:ascii="Arial Narrow" w:hAnsi="Arial Narrow" w:cs="Arial"/>
          <w:sz w:val="22"/>
          <w:szCs w:val="22"/>
        </w:rPr>
        <w:t xml:space="preserve"> legal)</w:t>
      </w:r>
    </w:p>
    <w:p w:rsidR="00C66CAB" w:rsidRPr="000206F2" w:rsidRDefault="00C66CAB" w:rsidP="000206F2">
      <w:pPr>
        <w:rPr>
          <w:rFonts w:ascii="Arial Narrow" w:hAnsi="Arial Narrow" w:cs="Arial"/>
          <w:sz w:val="22"/>
          <w:szCs w:val="22"/>
        </w:rPr>
      </w:pPr>
    </w:p>
    <w:p w:rsidR="00C66CAB" w:rsidRPr="000206F2" w:rsidRDefault="00C66CAB" w:rsidP="000206F2">
      <w:pPr>
        <w:keepNext/>
        <w:jc w:val="center"/>
        <w:outlineLvl w:val="0"/>
        <w:rPr>
          <w:rFonts w:ascii="Arial Narrow" w:hAnsi="Arial Narrow" w:cs="Arial"/>
          <w:b/>
          <w:bCs/>
          <w:sz w:val="22"/>
          <w:szCs w:val="22"/>
          <w:u w:val="single"/>
        </w:rPr>
      </w:pPr>
    </w:p>
    <w:p w:rsidR="00C66CAB" w:rsidRPr="000206F2" w:rsidRDefault="00C66CAB" w:rsidP="000206F2">
      <w:pPr>
        <w:keepNext/>
        <w:jc w:val="center"/>
        <w:outlineLvl w:val="0"/>
        <w:rPr>
          <w:rFonts w:ascii="Arial Narrow" w:hAnsi="Arial Narrow" w:cs="Arial"/>
          <w:b/>
          <w:bCs/>
          <w:sz w:val="22"/>
          <w:szCs w:val="22"/>
          <w:u w:val="single"/>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C66CAB" w:rsidRPr="000206F2" w:rsidRDefault="00C66CAB"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39147E" w:rsidRPr="000206F2" w:rsidRDefault="0039147E" w:rsidP="000206F2">
      <w:pPr>
        <w:rPr>
          <w:rFonts w:ascii="Arial Narrow" w:hAnsi="Arial Narrow" w:cs="Arial"/>
          <w:sz w:val="22"/>
          <w:szCs w:val="22"/>
        </w:rPr>
      </w:pPr>
    </w:p>
    <w:p w:rsidR="00C66CAB" w:rsidRPr="000206F2" w:rsidRDefault="00C66CAB" w:rsidP="000206F2">
      <w:pPr>
        <w:jc w:val="center"/>
        <w:rPr>
          <w:rFonts w:ascii="Arial Narrow" w:hAnsi="Arial Narrow" w:cs="Arial"/>
          <w:b/>
          <w:sz w:val="22"/>
          <w:szCs w:val="22"/>
        </w:rPr>
      </w:pPr>
    </w:p>
    <w:p w:rsidR="00885FB8" w:rsidRPr="00C47F1D" w:rsidRDefault="00885FB8" w:rsidP="00C47F1D">
      <w:pPr>
        <w:spacing w:line="360" w:lineRule="auto"/>
        <w:rPr>
          <w:rFonts w:ascii="Arial Narrow" w:hAnsi="Arial Narrow" w:cs="Arial"/>
          <w:sz w:val="32"/>
          <w:szCs w:val="22"/>
        </w:rPr>
      </w:pPr>
      <w:bookmarkStart w:id="0" w:name="_GoBack"/>
      <w:bookmarkEnd w:id="0"/>
    </w:p>
    <w:sectPr w:rsidR="00885FB8" w:rsidRPr="00C47F1D" w:rsidSect="00DB2580">
      <w:headerReference w:type="default" r:id="rId11"/>
      <w:pgSz w:w="11906" w:h="16838" w:code="9"/>
      <w:pgMar w:top="1418" w:right="1134" w:bottom="56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4EE" w:rsidRDefault="008534EE" w:rsidP="00332B74">
      <w:r>
        <w:separator/>
      </w:r>
    </w:p>
  </w:endnote>
  <w:endnote w:type="continuationSeparator" w:id="0">
    <w:p w:rsidR="008534EE" w:rsidRDefault="008534EE" w:rsidP="0033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8FA" w:rsidRDefault="00F758FA">
    <w:pPr>
      <w:pStyle w:val="Corpodetexto"/>
      <w:spacing w:line="14" w:lineRule="auto"/>
      <w:rPr>
        <w:sz w:val="20"/>
      </w:rPr>
    </w:pPr>
    <w:r>
      <w:rPr>
        <w:noProof/>
        <w:sz w:val="22"/>
        <w:lang w:eastAsia="pt-BR"/>
      </w:rPr>
      <mc:AlternateContent>
        <mc:Choice Requires="wps">
          <w:drawing>
            <wp:anchor distT="0" distB="0" distL="114300" distR="114300" simplePos="0" relativeHeight="251662336" behindDoc="1" locked="0" layoutInCell="1" allowOverlap="1" wp14:anchorId="72DD2E84" wp14:editId="2A4E7457">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58FA" w:rsidRDefault="00F758FA">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DD2E84"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F758FA" w:rsidRDefault="00F758FA">
                    <w:pPr>
                      <w:spacing w:line="224" w:lineRule="exact"/>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4EE" w:rsidRDefault="008534EE" w:rsidP="00332B74">
      <w:r>
        <w:separator/>
      </w:r>
    </w:p>
  </w:footnote>
  <w:footnote w:type="continuationSeparator" w:id="0">
    <w:p w:rsidR="008534EE" w:rsidRDefault="008534EE" w:rsidP="00332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8FA" w:rsidRDefault="00F758FA">
    <w:pPr>
      <w:pStyle w:val="Corpodetexto"/>
      <w:spacing w:line="14" w:lineRule="auto"/>
      <w:rPr>
        <w:sz w:val="20"/>
      </w:rPr>
    </w:pPr>
    <w:r>
      <w:rPr>
        <w:noProof/>
        <w:sz w:val="22"/>
        <w:lang w:eastAsia="pt-BR"/>
      </w:rPr>
      <mc:AlternateContent>
        <mc:Choice Requires="wps">
          <w:drawing>
            <wp:anchor distT="0" distB="0" distL="114300" distR="114300" simplePos="0" relativeHeight="251661312" behindDoc="1" locked="0" layoutInCell="1" allowOverlap="1" wp14:anchorId="5528275C" wp14:editId="007AD143">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58FA" w:rsidRDefault="00F758FA" w:rsidP="00D55A58">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28275C"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F758FA" w:rsidRDefault="00F758FA" w:rsidP="00D55A58">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8FA" w:rsidRPr="00332B74" w:rsidRDefault="00F758FA" w:rsidP="00332B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D5164D2E"/>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4356BD5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pPr>
      <w:rPr>
        <w:rFonts w:ascii="Wingdings" w:hAnsi="Wingdings" w:cs="Wingdings"/>
      </w:rPr>
    </w:lvl>
  </w:abstractNum>
  <w:abstractNum w:abstractNumId="3" w15:restartNumberingAfterBreak="0">
    <w:nsid w:val="00000003"/>
    <w:multiLevelType w:val="singleLevel"/>
    <w:tmpl w:val="00000003"/>
    <w:name w:val="WW8Num3"/>
    <w:lvl w:ilvl="0">
      <w:start w:val="7"/>
      <w:numFmt w:val="decimal"/>
      <w:lvlText w:val="%1"/>
      <w:lvlJc w:val="left"/>
      <w:pPr>
        <w:tabs>
          <w:tab w:val="num" w:pos="0"/>
        </w:tabs>
      </w:pPr>
    </w:lvl>
  </w:abstractNum>
  <w:abstractNum w:abstractNumId="4" w15:restartNumberingAfterBreak="0">
    <w:nsid w:val="00000004"/>
    <w:multiLevelType w:val="singleLevel"/>
    <w:tmpl w:val="00000004"/>
    <w:name w:val="WW8Num124"/>
    <w:lvl w:ilvl="0">
      <w:start w:val="2"/>
      <w:numFmt w:val="lowerLetter"/>
      <w:lvlText w:val="%1)"/>
      <w:lvlJc w:val="left"/>
      <w:pPr>
        <w:tabs>
          <w:tab w:val="num" w:pos="1995"/>
        </w:tabs>
        <w:ind w:left="1995" w:hanging="375"/>
      </w:pPr>
      <w:rPr>
        <w:b/>
        <w:bCs/>
      </w:rPr>
    </w:lvl>
  </w:abstractNum>
  <w:abstractNum w:abstractNumId="5" w15:restartNumberingAfterBreak="0">
    <w:nsid w:val="002365C5"/>
    <w:multiLevelType w:val="hybridMultilevel"/>
    <w:tmpl w:val="FA149B1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4D92EAE"/>
    <w:multiLevelType w:val="hybridMultilevel"/>
    <w:tmpl w:val="01DE1344"/>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9E82B3E"/>
    <w:multiLevelType w:val="hybridMultilevel"/>
    <w:tmpl w:val="A2122EFA"/>
    <w:lvl w:ilvl="0" w:tplc="9B523B3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413B0A"/>
    <w:multiLevelType w:val="hybridMultilevel"/>
    <w:tmpl w:val="360A768A"/>
    <w:lvl w:ilvl="0" w:tplc="2E141E7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10" w15:restartNumberingAfterBreak="0">
    <w:nsid w:val="0F847175"/>
    <w:multiLevelType w:val="hybridMultilevel"/>
    <w:tmpl w:val="CA8022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FF43BE7"/>
    <w:multiLevelType w:val="singleLevel"/>
    <w:tmpl w:val="754EACCE"/>
    <w:lvl w:ilvl="0">
      <w:start w:val="4"/>
      <w:numFmt w:val="bullet"/>
      <w:lvlText w:val="-"/>
      <w:lvlJc w:val="left"/>
      <w:pPr>
        <w:tabs>
          <w:tab w:val="num" w:pos="1080"/>
        </w:tabs>
        <w:ind w:left="1080" w:hanging="360"/>
      </w:pPr>
      <w:rPr>
        <w:rFonts w:ascii="Times New Roman" w:hAnsi="Times New Roman" w:hint="default"/>
      </w:rPr>
    </w:lvl>
  </w:abstractNum>
  <w:abstractNum w:abstractNumId="12" w15:restartNumberingAfterBreak="0">
    <w:nsid w:val="12903F6C"/>
    <w:multiLevelType w:val="hybridMultilevel"/>
    <w:tmpl w:val="FC8E8BF2"/>
    <w:lvl w:ilvl="0" w:tplc="4976A030">
      <w:start w:val="1"/>
      <w:numFmt w:val="decimal"/>
      <w:lvlText w:val="%1."/>
      <w:lvlJc w:val="center"/>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15644A69"/>
    <w:multiLevelType w:val="singleLevel"/>
    <w:tmpl w:val="D4DEC7DE"/>
    <w:lvl w:ilvl="0">
      <w:start w:val="1"/>
      <w:numFmt w:val="decimal"/>
      <w:lvlText w:val="%1."/>
      <w:lvlJc w:val="left"/>
      <w:pPr>
        <w:tabs>
          <w:tab w:val="num" w:pos="1125"/>
        </w:tabs>
        <w:ind w:left="1125" w:hanging="360"/>
      </w:pPr>
      <w:rPr>
        <w:rFonts w:hint="default"/>
      </w:rPr>
    </w:lvl>
  </w:abstractNum>
  <w:abstractNum w:abstractNumId="14" w15:restartNumberingAfterBreak="0">
    <w:nsid w:val="1FB81AF2"/>
    <w:multiLevelType w:val="multilevel"/>
    <w:tmpl w:val="E006DE4C"/>
    <w:lvl w:ilvl="0">
      <w:start w:val="5"/>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Arial Narrow" w:hAnsi="Arial Narrow"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5" w15:restartNumberingAfterBreak="0">
    <w:nsid w:val="21666F07"/>
    <w:multiLevelType w:val="hybridMultilevel"/>
    <w:tmpl w:val="3A0EB6D2"/>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16" w15:restartNumberingAfterBreak="0">
    <w:nsid w:val="27CF7472"/>
    <w:multiLevelType w:val="multilevel"/>
    <w:tmpl w:val="EB9A37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95"/>
        </w:tabs>
        <w:ind w:left="1095" w:hanging="360"/>
      </w:pPr>
      <w:rPr>
        <w:rFonts w:hint="default"/>
      </w:rPr>
    </w:lvl>
    <w:lvl w:ilvl="2">
      <w:start w:val="1"/>
      <w:numFmt w:val="decimal"/>
      <w:lvlText w:val="%1.%2.%3"/>
      <w:lvlJc w:val="left"/>
      <w:pPr>
        <w:tabs>
          <w:tab w:val="num" w:pos="2190"/>
        </w:tabs>
        <w:ind w:left="2190" w:hanging="720"/>
      </w:pPr>
      <w:rPr>
        <w:rFonts w:hint="default"/>
      </w:rPr>
    </w:lvl>
    <w:lvl w:ilvl="3">
      <w:start w:val="1"/>
      <w:numFmt w:val="decimal"/>
      <w:lvlText w:val="%1.%2.%3.%4"/>
      <w:lvlJc w:val="left"/>
      <w:pPr>
        <w:tabs>
          <w:tab w:val="num" w:pos="2925"/>
        </w:tabs>
        <w:ind w:left="2925" w:hanging="720"/>
      </w:pPr>
      <w:rPr>
        <w:rFonts w:hint="default"/>
      </w:rPr>
    </w:lvl>
    <w:lvl w:ilvl="4">
      <w:start w:val="1"/>
      <w:numFmt w:val="decimal"/>
      <w:lvlText w:val="%1.%2.%3.%4.%5"/>
      <w:lvlJc w:val="left"/>
      <w:pPr>
        <w:tabs>
          <w:tab w:val="num" w:pos="4020"/>
        </w:tabs>
        <w:ind w:left="4020" w:hanging="1080"/>
      </w:pPr>
      <w:rPr>
        <w:rFonts w:hint="default"/>
      </w:rPr>
    </w:lvl>
    <w:lvl w:ilvl="5">
      <w:start w:val="1"/>
      <w:numFmt w:val="decimal"/>
      <w:lvlText w:val="%1.%2.%3.%4.%5.%6"/>
      <w:lvlJc w:val="left"/>
      <w:pPr>
        <w:tabs>
          <w:tab w:val="num" w:pos="4755"/>
        </w:tabs>
        <w:ind w:left="4755" w:hanging="1080"/>
      </w:pPr>
      <w:rPr>
        <w:rFonts w:hint="default"/>
      </w:rPr>
    </w:lvl>
    <w:lvl w:ilvl="6">
      <w:start w:val="1"/>
      <w:numFmt w:val="decimal"/>
      <w:lvlText w:val="%1.%2.%3.%4.%5.%6.%7"/>
      <w:lvlJc w:val="left"/>
      <w:pPr>
        <w:tabs>
          <w:tab w:val="num" w:pos="5850"/>
        </w:tabs>
        <w:ind w:left="5850" w:hanging="1440"/>
      </w:pPr>
      <w:rPr>
        <w:rFonts w:hint="default"/>
      </w:rPr>
    </w:lvl>
    <w:lvl w:ilvl="7">
      <w:start w:val="1"/>
      <w:numFmt w:val="decimal"/>
      <w:lvlText w:val="%1.%2.%3.%4.%5.%6.%7.%8"/>
      <w:lvlJc w:val="left"/>
      <w:pPr>
        <w:tabs>
          <w:tab w:val="num" w:pos="6585"/>
        </w:tabs>
        <w:ind w:left="6585" w:hanging="1440"/>
      </w:pPr>
      <w:rPr>
        <w:rFonts w:hint="default"/>
      </w:rPr>
    </w:lvl>
    <w:lvl w:ilvl="8">
      <w:start w:val="1"/>
      <w:numFmt w:val="decimal"/>
      <w:lvlText w:val="%1.%2.%3.%4.%5.%6.%7.%8.%9"/>
      <w:lvlJc w:val="left"/>
      <w:pPr>
        <w:tabs>
          <w:tab w:val="num" w:pos="7680"/>
        </w:tabs>
        <w:ind w:left="7680" w:hanging="1800"/>
      </w:pPr>
      <w:rPr>
        <w:rFonts w:hint="default"/>
      </w:rPr>
    </w:lvl>
  </w:abstractNum>
  <w:abstractNum w:abstractNumId="17" w15:restartNumberingAfterBreak="0">
    <w:nsid w:val="291E0D94"/>
    <w:multiLevelType w:val="multilevel"/>
    <w:tmpl w:val="4A2610CC"/>
    <w:lvl w:ilvl="0">
      <w:start w:val="4"/>
      <w:numFmt w:val="decimal"/>
      <w:lvlText w:val="%1"/>
      <w:lvlJc w:val="left"/>
      <w:pPr>
        <w:ind w:left="360" w:hanging="360"/>
      </w:pPr>
      <w:rPr>
        <w:rFonts w:hint="default"/>
        <w:b/>
        <w:bCs/>
      </w:rPr>
    </w:lvl>
    <w:lvl w:ilvl="1">
      <w:start w:val="4"/>
      <w:numFmt w:val="decimal"/>
      <w:lvlText w:val="%1.%2"/>
      <w:lvlJc w:val="left"/>
      <w:pPr>
        <w:ind w:left="1069" w:hanging="360"/>
      </w:pPr>
      <w:rPr>
        <w:rFonts w:hint="default"/>
        <w:b/>
        <w:bCs/>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b/>
        <w:bCs/>
      </w:rPr>
    </w:lvl>
    <w:lvl w:ilvl="4">
      <w:start w:val="1"/>
      <w:numFmt w:val="decimal"/>
      <w:lvlText w:val="%1.%2.%3.%4.%5"/>
      <w:lvlJc w:val="left"/>
      <w:pPr>
        <w:ind w:left="3916" w:hanging="1080"/>
      </w:pPr>
      <w:rPr>
        <w:rFonts w:hint="default"/>
        <w:b/>
        <w:bCs/>
      </w:rPr>
    </w:lvl>
    <w:lvl w:ilvl="5">
      <w:start w:val="1"/>
      <w:numFmt w:val="decimal"/>
      <w:lvlText w:val="%1.%2.%3.%4.%5.%6"/>
      <w:lvlJc w:val="left"/>
      <w:pPr>
        <w:ind w:left="4625" w:hanging="1080"/>
      </w:pPr>
      <w:rPr>
        <w:rFonts w:hint="default"/>
        <w:b/>
        <w:bCs/>
      </w:rPr>
    </w:lvl>
    <w:lvl w:ilvl="6">
      <w:start w:val="1"/>
      <w:numFmt w:val="decimal"/>
      <w:lvlText w:val="%1.%2.%3.%4.%5.%6.%7"/>
      <w:lvlJc w:val="left"/>
      <w:pPr>
        <w:ind w:left="5694" w:hanging="1440"/>
      </w:pPr>
      <w:rPr>
        <w:rFonts w:hint="default"/>
        <w:b/>
        <w:bCs/>
      </w:rPr>
    </w:lvl>
    <w:lvl w:ilvl="7">
      <w:start w:val="1"/>
      <w:numFmt w:val="decimal"/>
      <w:lvlText w:val="%1.%2.%3.%4.%5.%6.%7.%8"/>
      <w:lvlJc w:val="left"/>
      <w:pPr>
        <w:ind w:left="6403" w:hanging="1440"/>
      </w:pPr>
      <w:rPr>
        <w:rFonts w:hint="default"/>
        <w:b/>
        <w:bCs/>
      </w:rPr>
    </w:lvl>
    <w:lvl w:ilvl="8">
      <w:start w:val="1"/>
      <w:numFmt w:val="decimal"/>
      <w:lvlText w:val="%1.%2.%3.%4.%5.%6.%7.%8.%9"/>
      <w:lvlJc w:val="left"/>
      <w:pPr>
        <w:ind w:left="7112" w:hanging="1440"/>
      </w:pPr>
      <w:rPr>
        <w:rFonts w:hint="default"/>
        <w:b/>
        <w:bCs/>
      </w:rPr>
    </w:lvl>
  </w:abstractNum>
  <w:abstractNum w:abstractNumId="18" w15:restartNumberingAfterBreak="0">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9" w15:restartNumberingAfterBreak="0">
    <w:nsid w:val="2DD75218"/>
    <w:multiLevelType w:val="hybridMultilevel"/>
    <w:tmpl w:val="ED3CB744"/>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0" w15:restartNumberingAfterBreak="0">
    <w:nsid w:val="2E9C46E2"/>
    <w:multiLevelType w:val="hybridMultilevel"/>
    <w:tmpl w:val="0E6EE146"/>
    <w:lvl w:ilvl="0" w:tplc="04160001">
      <w:start w:val="1"/>
      <w:numFmt w:val="bullet"/>
      <w:lvlText w:val=""/>
      <w:lvlJc w:val="left"/>
      <w:pPr>
        <w:tabs>
          <w:tab w:val="num" w:pos="720"/>
        </w:tabs>
        <w:ind w:left="720" w:hanging="360"/>
      </w:pPr>
      <w:rPr>
        <w:rFonts w:ascii="Symbol" w:hAnsi="Symbol" w:cs="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1" w15:restartNumberingAfterBreak="0">
    <w:nsid w:val="2EA53042"/>
    <w:multiLevelType w:val="hybridMultilevel"/>
    <w:tmpl w:val="B4B282AC"/>
    <w:lvl w:ilvl="0" w:tplc="EF146B88">
      <w:start w:val="8"/>
      <w:numFmt w:val="decimalZero"/>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2" w15:restartNumberingAfterBreak="0">
    <w:nsid w:val="2F8D732E"/>
    <w:multiLevelType w:val="hybridMultilevel"/>
    <w:tmpl w:val="82AEF0FA"/>
    <w:lvl w:ilvl="0" w:tplc="0416000B">
      <w:start w:val="1"/>
      <w:numFmt w:val="bullet"/>
      <w:lvlText w:val=""/>
      <w:lvlJc w:val="left"/>
      <w:pPr>
        <w:ind w:left="720" w:hanging="360"/>
      </w:pPr>
      <w:rPr>
        <w:rFonts w:ascii="Wingdings" w:hAnsi="Wingdings" w:cs="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3" w15:restartNumberingAfterBreak="0">
    <w:nsid w:val="30850D48"/>
    <w:multiLevelType w:val="hybridMultilevel"/>
    <w:tmpl w:val="58EE12A8"/>
    <w:lvl w:ilvl="0" w:tplc="04160001">
      <w:start w:val="1"/>
      <w:numFmt w:val="bullet"/>
      <w:lvlText w:val=""/>
      <w:lvlJc w:val="left"/>
      <w:pPr>
        <w:tabs>
          <w:tab w:val="num" w:pos="720"/>
        </w:tabs>
        <w:ind w:left="720" w:hanging="360"/>
      </w:pPr>
      <w:rPr>
        <w:rFonts w:ascii="Symbol" w:hAnsi="Symbol" w:hint="default"/>
      </w:rPr>
    </w:lvl>
    <w:lvl w:ilvl="1" w:tplc="04160005">
      <w:start w:val="1"/>
      <w:numFmt w:val="bullet"/>
      <w:lvlText w:val=""/>
      <w:lvlJc w:val="left"/>
      <w:pPr>
        <w:tabs>
          <w:tab w:val="num" w:pos="1440"/>
        </w:tabs>
        <w:ind w:left="1440" w:hanging="360"/>
      </w:pPr>
      <w:rPr>
        <w:rFonts w:ascii="Wingdings" w:hAnsi="Wingdings"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41480F"/>
    <w:multiLevelType w:val="hybridMultilevel"/>
    <w:tmpl w:val="B2C017C6"/>
    <w:lvl w:ilvl="0" w:tplc="56323892">
      <w:start w:val="1"/>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316D6EE7"/>
    <w:multiLevelType w:val="multilevel"/>
    <w:tmpl w:val="EB9A37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95"/>
        </w:tabs>
        <w:ind w:left="1095" w:hanging="360"/>
      </w:pPr>
      <w:rPr>
        <w:rFonts w:hint="default"/>
      </w:rPr>
    </w:lvl>
    <w:lvl w:ilvl="2">
      <w:start w:val="1"/>
      <w:numFmt w:val="decimal"/>
      <w:lvlText w:val="%1.%2.%3"/>
      <w:lvlJc w:val="left"/>
      <w:pPr>
        <w:tabs>
          <w:tab w:val="num" w:pos="2190"/>
        </w:tabs>
        <w:ind w:left="2190" w:hanging="720"/>
      </w:pPr>
      <w:rPr>
        <w:rFonts w:hint="default"/>
      </w:rPr>
    </w:lvl>
    <w:lvl w:ilvl="3">
      <w:start w:val="1"/>
      <w:numFmt w:val="decimal"/>
      <w:lvlText w:val="%1.%2.%3.%4"/>
      <w:lvlJc w:val="left"/>
      <w:pPr>
        <w:tabs>
          <w:tab w:val="num" w:pos="2925"/>
        </w:tabs>
        <w:ind w:left="2925" w:hanging="720"/>
      </w:pPr>
      <w:rPr>
        <w:rFonts w:hint="default"/>
      </w:rPr>
    </w:lvl>
    <w:lvl w:ilvl="4">
      <w:start w:val="1"/>
      <w:numFmt w:val="decimal"/>
      <w:lvlText w:val="%1.%2.%3.%4.%5"/>
      <w:lvlJc w:val="left"/>
      <w:pPr>
        <w:tabs>
          <w:tab w:val="num" w:pos="4020"/>
        </w:tabs>
        <w:ind w:left="4020" w:hanging="1080"/>
      </w:pPr>
      <w:rPr>
        <w:rFonts w:hint="default"/>
      </w:rPr>
    </w:lvl>
    <w:lvl w:ilvl="5">
      <w:start w:val="1"/>
      <w:numFmt w:val="decimal"/>
      <w:lvlText w:val="%1.%2.%3.%4.%5.%6"/>
      <w:lvlJc w:val="left"/>
      <w:pPr>
        <w:tabs>
          <w:tab w:val="num" w:pos="4755"/>
        </w:tabs>
        <w:ind w:left="4755" w:hanging="1080"/>
      </w:pPr>
      <w:rPr>
        <w:rFonts w:hint="default"/>
      </w:rPr>
    </w:lvl>
    <w:lvl w:ilvl="6">
      <w:start w:val="1"/>
      <w:numFmt w:val="decimal"/>
      <w:lvlText w:val="%1.%2.%3.%4.%5.%6.%7"/>
      <w:lvlJc w:val="left"/>
      <w:pPr>
        <w:tabs>
          <w:tab w:val="num" w:pos="5850"/>
        </w:tabs>
        <w:ind w:left="5850" w:hanging="1440"/>
      </w:pPr>
      <w:rPr>
        <w:rFonts w:hint="default"/>
      </w:rPr>
    </w:lvl>
    <w:lvl w:ilvl="7">
      <w:start w:val="1"/>
      <w:numFmt w:val="decimal"/>
      <w:lvlText w:val="%1.%2.%3.%4.%5.%6.%7.%8"/>
      <w:lvlJc w:val="left"/>
      <w:pPr>
        <w:tabs>
          <w:tab w:val="num" w:pos="6585"/>
        </w:tabs>
        <w:ind w:left="6585" w:hanging="1440"/>
      </w:pPr>
      <w:rPr>
        <w:rFonts w:hint="default"/>
      </w:rPr>
    </w:lvl>
    <w:lvl w:ilvl="8">
      <w:start w:val="1"/>
      <w:numFmt w:val="decimal"/>
      <w:lvlText w:val="%1.%2.%3.%4.%5.%6.%7.%8.%9"/>
      <w:lvlJc w:val="left"/>
      <w:pPr>
        <w:tabs>
          <w:tab w:val="num" w:pos="7680"/>
        </w:tabs>
        <w:ind w:left="7680" w:hanging="1800"/>
      </w:pPr>
      <w:rPr>
        <w:rFonts w:hint="default"/>
      </w:rPr>
    </w:lvl>
  </w:abstractNum>
  <w:abstractNum w:abstractNumId="26" w15:restartNumberingAfterBreak="0">
    <w:nsid w:val="35E721A3"/>
    <w:multiLevelType w:val="multilevel"/>
    <w:tmpl w:val="263634BE"/>
    <w:lvl w:ilvl="0">
      <w:start w:val="1"/>
      <w:numFmt w:val="lowerLetter"/>
      <w:lvlText w:val="%1)......."/>
      <w:lvlJc w:val="left"/>
      <w:pPr>
        <w:ind w:left="2160" w:hanging="2160"/>
      </w:pPr>
      <w:rPr>
        <w:rFonts w:hint="default"/>
        <w:b/>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7112" w:hanging="1440"/>
      </w:pPr>
      <w:rPr>
        <w:rFonts w:hint="default"/>
        <w:b/>
      </w:rPr>
    </w:lvl>
  </w:abstractNum>
  <w:abstractNum w:abstractNumId="27" w15:restartNumberingAfterBreak="0">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6841DCE"/>
    <w:multiLevelType w:val="hybridMultilevel"/>
    <w:tmpl w:val="C8B8D392"/>
    <w:lvl w:ilvl="0" w:tplc="B1882A1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F7E01F9"/>
    <w:multiLevelType w:val="hybridMultilevel"/>
    <w:tmpl w:val="C0C84F96"/>
    <w:lvl w:ilvl="0" w:tplc="00000002">
      <w:start w:val="1"/>
      <w:numFmt w:val="bullet"/>
      <w:lvlText w:val=""/>
      <w:lvlJc w:val="left"/>
      <w:pPr>
        <w:ind w:left="720" w:hanging="360"/>
      </w:pPr>
      <w:rPr>
        <w:rFonts w:ascii="Wingdings" w:hAnsi="Wingdings" w:cs="Wingdings"/>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30" w15:restartNumberingAfterBreak="0">
    <w:nsid w:val="3F960DAF"/>
    <w:multiLevelType w:val="multilevel"/>
    <w:tmpl w:val="6CFA30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31" w15:restartNumberingAfterBreak="0">
    <w:nsid w:val="3FE56807"/>
    <w:multiLevelType w:val="hybridMultilevel"/>
    <w:tmpl w:val="DCE0011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478C176C"/>
    <w:multiLevelType w:val="hybridMultilevel"/>
    <w:tmpl w:val="3FF2B442"/>
    <w:lvl w:ilvl="0" w:tplc="6504D044">
      <w:start w:val="1"/>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4A991D78"/>
    <w:multiLevelType w:val="hybridMultilevel"/>
    <w:tmpl w:val="59FA5146"/>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B">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34" w15:restartNumberingAfterBreak="0">
    <w:nsid w:val="4FFC2DE3"/>
    <w:multiLevelType w:val="hybridMultilevel"/>
    <w:tmpl w:val="89FCEC1E"/>
    <w:lvl w:ilvl="0" w:tplc="5C34CF2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53DD1D41"/>
    <w:multiLevelType w:val="hybridMultilevel"/>
    <w:tmpl w:val="D5FCC7AA"/>
    <w:lvl w:ilvl="0" w:tplc="0416000B">
      <w:start w:val="1"/>
      <w:numFmt w:val="bullet"/>
      <w:lvlText w:val=""/>
      <w:lvlJc w:val="left"/>
      <w:pPr>
        <w:tabs>
          <w:tab w:val="num" w:pos="1725"/>
        </w:tabs>
        <w:ind w:left="1725" w:hanging="360"/>
      </w:pPr>
      <w:rPr>
        <w:rFonts w:ascii="Wingdings" w:hAnsi="Wingdings" w:cs="Wingdings" w:hint="default"/>
      </w:rPr>
    </w:lvl>
    <w:lvl w:ilvl="1" w:tplc="04160003">
      <w:start w:val="1"/>
      <w:numFmt w:val="bullet"/>
      <w:lvlText w:val="o"/>
      <w:lvlJc w:val="left"/>
      <w:pPr>
        <w:tabs>
          <w:tab w:val="num" w:pos="2445"/>
        </w:tabs>
        <w:ind w:left="2445" w:hanging="360"/>
      </w:pPr>
      <w:rPr>
        <w:rFonts w:ascii="Courier New" w:hAnsi="Courier New" w:cs="Courier New" w:hint="default"/>
      </w:rPr>
    </w:lvl>
    <w:lvl w:ilvl="2" w:tplc="04160005">
      <w:start w:val="1"/>
      <w:numFmt w:val="bullet"/>
      <w:lvlText w:val=""/>
      <w:lvlJc w:val="left"/>
      <w:pPr>
        <w:tabs>
          <w:tab w:val="num" w:pos="3165"/>
        </w:tabs>
        <w:ind w:left="3165" w:hanging="360"/>
      </w:pPr>
      <w:rPr>
        <w:rFonts w:ascii="Wingdings" w:hAnsi="Wingdings" w:cs="Wingdings" w:hint="default"/>
      </w:rPr>
    </w:lvl>
    <w:lvl w:ilvl="3" w:tplc="04160001">
      <w:start w:val="1"/>
      <w:numFmt w:val="bullet"/>
      <w:lvlText w:val=""/>
      <w:lvlJc w:val="left"/>
      <w:pPr>
        <w:tabs>
          <w:tab w:val="num" w:pos="3885"/>
        </w:tabs>
        <w:ind w:left="3885" w:hanging="360"/>
      </w:pPr>
      <w:rPr>
        <w:rFonts w:ascii="Symbol" w:hAnsi="Symbol" w:cs="Symbol" w:hint="default"/>
      </w:rPr>
    </w:lvl>
    <w:lvl w:ilvl="4" w:tplc="04160003">
      <w:start w:val="1"/>
      <w:numFmt w:val="bullet"/>
      <w:lvlText w:val="o"/>
      <w:lvlJc w:val="left"/>
      <w:pPr>
        <w:tabs>
          <w:tab w:val="num" w:pos="4605"/>
        </w:tabs>
        <w:ind w:left="4605" w:hanging="360"/>
      </w:pPr>
      <w:rPr>
        <w:rFonts w:ascii="Courier New" w:hAnsi="Courier New" w:cs="Courier New" w:hint="default"/>
      </w:rPr>
    </w:lvl>
    <w:lvl w:ilvl="5" w:tplc="04160005">
      <w:start w:val="1"/>
      <w:numFmt w:val="bullet"/>
      <w:lvlText w:val=""/>
      <w:lvlJc w:val="left"/>
      <w:pPr>
        <w:tabs>
          <w:tab w:val="num" w:pos="5325"/>
        </w:tabs>
        <w:ind w:left="5325" w:hanging="360"/>
      </w:pPr>
      <w:rPr>
        <w:rFonts w:ascii="Wingdings" w:hAnsi="Wingdings" w:cs="Wingdings" w:hint="default"/>
      </w:rPr>
    </w:lvl>
    <w:lvl w:ilvl="6" w:tplc="04160001">
      <w:start w:val="1"/>
      <w:numFmt w:val="bullet"/>
      <w:lvlText w:val=""/>
      <w:lvlJc w:val="left"/>
      <w:pPr>
        <w:tabs>
          <w:tab w:val="num" w:pos="6045"/>
        </w:tabs>
        <w:ind w:left="6045" w:hanging="360"/>
      </w:pPr>
      <w:rPr>
        <w:rFonts w:ascii="Symbol" w:hAnsi="Symbol" w:cs="Symbol" w:hint="default"/>
      </w:rPr>
    </w:lvl>
    <w:lvl w:ilvl="7" w:tplc="04160003">
      <w:start w:val="1"/>
      <w:numFmt w:val="bullet"/>
      <w:lvlText w:val="o"/>
      <w:lvlJc w:val="left"/>
      <w:pPr>
        <w:tabs>
          <w:tab w:val="num" w:pos="6765"/>
        </w:tabs>
        <w:ind w:left="6765" w:hanging="360"/>
      </w:pPr>
      <w:rPr>
        <w:rFonts w:ascii="Courier New" w:hAnsi="Courier New" w:cs="Courier New" w:hint="default"/>
      </w:rPr>
    </w:lvl>
    <w:lvl w:ilvl="8" w:tplc="04160005">
      <w:start w:val="1"/>
      <w:numFmt w:val="bullet"/>
      <w:lvlText w:val=""/>
      <w:lvlJc w:val="left"/>
      <w:pPr>
        <w:tabs>
          <w:tab w:val="num" w:pos="7485"/>
        </w:tabs>
        <w:ind w:left="7485" w:hanging="360"/>
      </w:pPr>
      <w:rPr>
        <w:rFonts w:ascii="Wingdings" w:hAnsi="Wingdings" w:cs="Wingdings" w:hint="default"/>
      </w:rPr>
    </w:lvl>
  </w:abstractNum>
  <w:abstractNum w:abstractNumId="37" w15:restartNumberingAfterBreak="0">
    <w:nsid w:val="54F91450"/>
    <w:multiLevelType w:val="hybridMultilevel"/>
    <w:tmpl w:val="3FF2B442"/>
    <w:lvl w:ilvl="0" w:tplc="6504D044">
      <w:start w:val="1"/>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5D500FCD"/>
    <w:multiLevelType w:val="hybridMultilevel"/>
    <w:tmpl w:val="A52AC6B0"/>
    <w:lvl w:ilvl="0" w:tplc="ECA050BC">
      <w:start w:val="1"/>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6B9919A3"/>
    <w:multiLevelType w:val="hybridMultilevel"/>
    <w:tmpl w:val="2AAE990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793999"/>
    <w:multiLevelType w:val="hybridMultilevel"/>
    <w:tmpl w:val="4EC8A5E6"/>
    <w:lvl w:ilvl="0" w:tplc="BDB2C84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B362743"/>
    <w:multiLevelType w:val="singleLevel"/>
    <w:tmpl w:val="0416000F"/>
    <w:lvl w:ilvl="0">
      <w:start w:val="1"/>
      <w:numFmt w:val="decimal"/>
      <w:lvlText w:val="%1."/>
      <w:lvlJc w:val="left"/>
      <w:pPr>
        <w:tabs>
          <w:tab w:val="num" w:pos="360"/>
        </w:tabs>
        <w:ind w:left="360" w:hanging="360"/>
      </w:pPr>
      <w:rPr>
        <w:rFonts w:hint="default"/>
      </w:rPr>
    </w:lvl>
  </w:abstractNum>
  <w:abstractNum w:abstractNumId="42" w15:restartNumberingAfterBreak="0">
    <w:nsid w:val="7BEE3D6C"/>
    <w:multiLevelType w:val="hybridMultilevel"/>
    <w:tmpl w:val="545CCBB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35512C"/>
    <w:multiLevelType w:val="multilevel"/>
    <w:tmpl w:val="B5F4FE64"/>
    <w:lvl w:ilvl="0">
      <w:start w:val="1"/>
      <w:numFmt w:val="decimal"/>
      <w:lvlText w:val="%1"/>
      <w:lvlJc w:val="left"/>
      <w:pPr>
        <w:tabs>
          <w:tab w:val="num" w:pos="1065"/>
        </w:tabs>
        <w:ind w:left="1065" w:hanging="1065"/>
      </w:pPr>
      <w:rPr>
        <w:rFonts w:hint="default"/>
        <w:b/>
        <w:bCs/>
      </w:rPr>
    </w:lvl>
    <w:lvl w:ilvl="1">
      <w:start w:val="1"/>
      <w:numFmt w:val="decimal"/>
      <w:lvlText w:val="%1.%2"/>
      <w:lvlJc w:val="left"/>
      <w:pPr>
        <w:tabs>
          <w:tab w:val="num" w:pos="1916"/>
        </w:tabs>
        <w:ind w:left="1916" w:hanging="1065"/>
      </w:pPr>
      <w:rPr>
        <w:rFonts w:hint="default"/>
        <w:b/>
        <w:bCs/>
      </w:rPr>
    </w:lvl>
    <w:lvl w:ilvl="2">
      <w:start w:val="1"/>
      <w:numFmt w:val="decimal"/>
      <w:lvlText w:val="%1.%2.%3"/>
      <w:lvlJc w:val="left"/>
      <w:pPr>
        <w:tabs>
          <w:tab w:val="num" w:pos="2481"/>
        </w:tabs>
        <w:ind w:left="2481" w:hanging="1065"/>
      </w:pPr>
      <w:rPr>
        <w:rFonts w:hint="default"/>
        <w:b/>
        <w:bCs/>
      </w:rPr>
    </w:lvl>
    <w:lvl w:ilvl="3">
      <w:start w:val="1"/>
      <w:numFmt w:val="decimal"/>
      <w:lvlText w:val="%1.%2.%3.%4"/>
      <w:lvlJc w:val="left"/>
      <w:pPr>
        <w:tabs>
          <w:tab w:val="num" w:pos="3189"/>
        </w:tabs>
        <w:ind w:left="3189" w:hanging="1065"/>
      </w:pPr>
      <w:rPr>
        <w:rFonts w:hint="default"/>
        <w:b/>
        <w:bCs/>
      </w:rPr>
    </w:lvl>
    <w:lvl w:ilvl="4">
      <w:start w:val="1"/>
      <w:numFmt w:val="decimal"/>
      <w:lvlText w:val="%1.%2.%3.%4.%5"/>
      <w:lvlJc w:val="left"/>
      <w:pPr>
        <w:tabs>
          <w:tab w:val="num" w:pos="3912"/>
        </w:tabs>
        <w:ind w:left="3912" w:hanging="1080"/>
      </w:pPr>
      <w:rPr>
        <w:rFonts w:hint="default"/>
        <w:b/>
        <w:bCs/>
      </w:rPr>
    </w:lvl>
    <w:lvl w:ilvl="5">
      <w:start w:val="1"/>
      <w:numFmt w:val="decimal"/>
      <w:lvlText w:val="%1.%2.%3.%4.%5.%6"/>
      <w:lvlJc w:val="left"/>
      <w:pPr>
        <w:tabs>
          <w:tab w:val="num" w:pos="4620"/>
        </w:tabs>
        <w:ind w:left="4620" w:hanging="1080"/>
      </w:pPr>
      <w:rPr>
        <w:rFonts w:hint="default"/>
        <w:b/>
        <w:bCs/>
      </w:rPr>
    </w:lvl>
    <w:lvl w:ilvl="6">
      <w:start w:val="1"/>
      <w:numFmt w:val="decimal"/>
      <w:lvlText w:val="%1.%2.%3.%4.%5.%6.%7"/>
      <w:lvlJc w:val="left"/>
      <w:pPr>
        <w:tabs>
          <w:tab w:val="num" w:pos="5688"/>
        </w:tabs>
        <w:ind w:left="5688" w:hanging="1440"/>
      </w:pPr>
      <w:rPr>
        <w:rFonts w:hint="default"/>
        <w:b/>
        <w:bCs/>
      </w:rPr>
    </w:lvl>
    <w:lvl w:ilvl="7">
      <w:start w:val="1"/>
      <w:numFmt w:val="decimal"/>
      <w:lvlText w:val="%1.%2.%3.%4.%5.%6.%7.%8"/>
      <w:lvlJc w:val="left"/>
      <w:pPr>
        <w:tabs>
          <w:tab w:val="num" w:pos="6396"/>
        </w:tabs>
        <w:ind w:left="6396" w:hanging="1440"/>
      </w:pPr>
      <w:rPr>
        <w:rFonts w:hint="default"/>
        <w:b/>
        <w:bCs/>
      </w:rPr>
    </w:lvl>
    <w:lvl w:ilvl="8">
      <w:start w:val="1"/>
      <w:numFmt w:val="decimal"/>
      <w:lvlText w:val="%1.%2.%3.%4.%5.%6.%7.%8.%9"/>
      <w:lvlJc w:val="left"/>
      <w:pPr>
        <w:tabs>
          <w:tab w:val="num" w:pos="7104"/>
        </w:tabs>
        <w:ind w:left="7104" w:hanging="1440"/>
      </w:pPr>
      <w:rPr>
        <w:rFonts w:hint="default"/>
        <w:b/>
        <w:bCs/>
      </w:rPr>
    </w:lvl>
  </w:abstractNum>
  <w:abstractNum w:abstractNumId="44" w15:restartNumberingAfterBreak="0">
    <w:nsid w:val="7D131004"/>
    <w:multiLevelType w:val="hybridMultilevel"/>
    <w:tmpl w:val="40A209A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EF01611"/>
    <w:multiLevelType w:val="hybridMultilevel"/>
    <w:tmpl w:val="32FEBC34"/>
    <w:lvl w:ilvl="0" w:tplc="65CE2ABE">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EF13305"/>
    <w:multiLevelType w:val="hybridMultilevel"/>
    <w:tmpl w:val="5C6653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006E04"/>
    <w:multiLevelType w:val="multilevel"/>
    <w:tmpl w:val="B13E1BB8"/>
    <w:lvl w:ilvl="0">
      <w:start w:val="1"/>
      <w:numFmt w:val="decimal"/>
      <w:lvlText w:val="%1"/>
      <w:lvlJc w:val="left"/>
      <w:pPr>
        <w:tabs>
          <w:tab w:val="num" w:pos="405"/>
        </w:tabs>
        <w:ind w:left="405" w:hanging="405"/>
      </w:pPr>
      <w:rPr>
        <w:rFonts w:hint="default"/>
        <w:b/>
        <w:bCs/>
      </w:rPr>
    </w:lvl>
    <w:lvl w:ilvl="1">
      <w:start w:val="1"/>
      <w:numFmt w:val="decimal"/>
      <w:lvlText w:val="%1.%2-"/>
      <w:lvlJc w:val="left"/>
      <w:pPr>
        <w:tabs>
          <w:tab w:val="num" w:pos="1425"/>
        </w:tabs>
        <w:ind w:left="1425" w:hanging="405"/>
      </w:pPr>
      <w:rPr>
        <w:rFonts w:ascii="Times New Roman" w:eastAsia="Times New Roman" w:hAnsi="Times New Roman"/>
        <w:b/>
        <w:bCs/>
      </w:rPr>
    </w:lvl>
    <w:lvl w:ilvl="2">
      <w:start w:val="1"/>
      <w:numFmt w:val="decimal"/>
      <w:lvlText w:val="%1.%2.%3"/>
      <w:lvlJc w:val="left"/>
      <w:pPr>
        <w:tabs>
          <w:tab w:val="num" w:pos="2760"/>
        </w:tabs>
        <w:ind w:left="2760" w:hanging="720"/>
      </w:pPr>
      <w:rPr>
        <w:rFonts w:hint="default"/>
        <w:b/>
        <w:bCs/>
      </w:rPr>
    </w:lvl>
    <w:lvl w:ilvl="3">
      <w:start w:val="1"/>
      <w:numFmt w:val="decimal"/>
      <w:lvlText w:val="%1.%2.%3.%4"/>
      <w:lvlJc w:val="left"/>
      <w:pPr>
        <w:tabs>
          <w:tab w:val="num" w:pos="3780"/>
        </w:tabs>
        <w:ind w:left="3780" w:hanging="720"/>
      </w:pPr>
      <w:rPr>
        <w:rFonts w:hint="default"/>
        <w:b/>
        <w:bCs/>
      </w:rPr>
    </w:lvl>
    <w:lvl w:ilvl="4">
      <w:start w:val="1"/>
      <w:numFmt w:val="decimal"/>
      <w:lvlText w:val="%1.%2.%3.%4.%5"/>
      <w:lvlJc w:val="left"/>
      <w:pPr>
        <w:tabs>
          <w:tab w:val="num" w:pos="5160"/>
        </w:tabs>
        <w:ind w:left="5160" w:hanging="1080"/>
      </w:pPr>
      <w:rPr>
        <w:rFonts w:hint="default"/>
        <w:b/>
        <w:bCs/>
      </w:rPr>
    </w:lvl>
    <w:lvl w:ilvl="5">
      <w:start w:val="1"/>
      <w:numFmt w:val="decimal"/>
      <w:lvlText w:val="%1.%2.%3.%4.%5.%6"/>
      <w:lvlJc w:val="left"/>
      <w:pPr>
        <w:tabs>
          <w:tab w:val="num" w:pos="6180"/>
        </w:tabs>
        <w:ind w:left="6180" w:hanging="1080"/>
      </w:pPr>
      <w:rPr>
        <w:rFonts w:hint="default"/>
        <w:b/>
        <w:bCs/>
      </w:rPr>
    </w:lvl>
    <w:lvl w:ilvl="6">
      <w:start w:val="1"/>
      <w:numFmt w:val="decimal"/>
      <w:lvlText w:val="%1.%2.%3.%4.%5.%6.%7"/>
      <w:lvlJc w:val="left"/>
      <w:pPr>
        <w:tabs>
          <w:tab w:val="num" w:pos="7560"/>
        </w:tabs>
        <w:ind w:left="7560" w:hanging="1440"/>
      </w:pPr>
      <w:rPr>
        <w:rFonts w:hint="default"/>
        <w:b/>
        <w:bCs/>
      </w:rPr>
    </w:lvl>
    <w:lvl w:ilvl="7">
      <w:start w:val="1"/>
      <w:numFmt w:val="decimal"/>
      <w:lvlText w:val="%1.%2.%3.%4.%5.%6.%7.%8"/>
      <w:lvlJc w:val="left"/>
      <w:pPr>
        <w:tabs>
          <w:tab w:val="num" w:pos="8580"/>
        </w:tabs>
        <w:ind w:left="8580" w:hanging="1440"/>
      </w:pPr>
      <w:rPr>
        <w:rFonts w:hint="default"/>
        <w:b/>
        <w:bCs/>
      </w:rPr>
    </w:lvl>
    <w:lvl w:ilvl="8">
      <w:start w:val="1"/>
      <w:numFmt w:val="decimal"/>
      <w:lvlText w:val="%1.%2.%3.%4.%5.%6.%7.%8.%9"/>
      <w:lvlJc w:val="left"/>
      <w:pPr>
        <w:tabs>
          <w:tab w:val="num" w:pos="9960"/>
        </w:tabs>
        <w:ind w:left="9960" w:hanging="1800"/>
      </w:pPr>
      <w:rPr>
        <w:rFonts w:hint="default"/>
        <w:b/>
        <w:bCs/>
      </w:rPr>
    </w:lvl>
  </w:abstractNum>
  <w:num w:numId="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29"/>
  </w:num>
  <w:num w:numId="4">
    <w:abstractNumId w:val="47"/>
  </w:num>
  <w:num w:numId="5">
    <w:abstractNumId w:val="21"/>
  </w:num>
  <w:num w:numId="6">
    <w:abstractNumId w:val="2"/>
  </w:num>
  <w:num w:numId="7">
    <w:abstractNumId w:val="3"/>
  </w:num>
  <w:num w:numId="8">
    <w:abstractNumId w:val="30"/>
  </w:num>
  <w:num w:numId="9">
    <w:abstractNumId w:val="9"/>
  </w:num>
  <w:num w:numId="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5"/>
  </w:num>
  <w:num w:numId="13">
    <w:abstractNumId w:val="33"/>
  </w:num>
  <w:num w:numId="14">
    <w:abstractNumId w:val="37"/>
  </w:num>
  <w:num w:numId="15">
    <w:abstractNumId w:val="32"/>
  </w:num>
  <w:num w:numId="16">
    <w:abstractNumId w:val="24"/>
  </w:num>
  <w:num w:numId="17">
    <w:abstractNumId w:val="4"/>
  </w:num>
  <w:num w:numId="18">
    <w:abstractNumId w:val="17"/>
  </w:num>
  <w:num w:numId="19">
    <w:abstractNumId w:val="12"/>
  </w:num>
  <w:num w:numId="20">
    <w:abstractNumId w:val="38"/>
  </w:num>
  <w:num w:numId="21">
    <w:abstractNumId w:val="43"/>
  </w:num>
  <w:num w:numId="22">
    <w:abstractNumId w:val="26"/>
  </w:num>
  <w:num w:numId="23">
    <w:abstractNumId w:val="28"/>
  </w:num>
  <w:num w:numId="24">
    <w:abstractNumId w:val="22"/>
  </w:num>
  <w:num w:numId="25">
    <w:abstractNumId w:val="10"/>
  </w:num>
  <w:num w:numId="26">
    <w:abstractNumId w:val="1"/>
  </w:num>
  <w:num w:numId="27">
    <w:abstractNumId w:val="45"/>
  </w:num>
  <w:num w:numId="28">
    <w:abstractNumId w:val="0"/>
  </w:num>
  <w:num w:numId="29">
    <w:abstractNumId w:val="44"/>
  </w:num>
  <w:num w:numId="30">
    <w:abstractNumId w:val="35"/>
  </w:num>
  <w:num w:numId="31">
    <w:abstractNumId w:val="39"/>
  </w:num>
  <w:num w:numId="32">
    <w:abstractNumId w:val="41"/>
  </w:num>
  <w:num w:numId="33">
    <w:abstractNumId w:val="23"/>
  </w:num>
  <w:num w:numId="34">
    <w:abstractNumId w:val="42"/>
  </w:num>
  <w:num w:numId="35">
    <w:abstractNumId w:val="14"/>
  </w:num>
  <w:num w:numId="36">
    <w:abstractNumId w:val="11"/>
  </w:num>
  <w:num w:numId="37">
    <w:abstractNumId w:val="25"/>
  </w:num>
  <w:num w:numId="38">
    <w:abstractNumId w:val="16"/>
  </w:num>
  <w:num w:numId="39">
    <w:abstractNumId w:val="13"/>
  </w:num>
  <w:num w:numId="40">
    <w:abstractNumId w:val="31"/>
  </w:num>
  <w:num w:numId="41">
    <w:abstractNumId w:val="40"/>
  </w:num>
  <w:num w:numId="42">
    <w:abstractNumId w:val="8"/>
  </w:num>
  <w:num w:numId="43">
    <w:abstractNumId w:val="34"/>
  </w:num>
  <w:num w:numId="44">
    <w:abstractNumId w:val="5"/>
  </w:num>
  <w:num w:numId="45">
    <w:abstractNumId w:val="46"/>
  </w:num>
  <w:num w:numId="46">
    <w:abstractNumId w:val="27"/>
  </w:num>
  <w:num w:numId="47">
    <w:abstractNumId w:val="19"/>
  </w:num>
  <w:num w:numId="48">
    <w:abstractNumId w:val="7"/>
  </w:num>
  <w:num w:numId="49">
    <w:abstractNumId w:val="6"/>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74"/>
    <w:rsid w:val="00014E91"/>
    <w:rsid w:val="000206F2"/>
    <w:rsid w:val="00020C25"/>
    <w:rsid w:val="0003124A"/>
    <w:rsid w:val="00047829"/>
    <w:rsid w:val="000A344D"/>
    <w:rsid w:val="000B14E2"/>
    <w:rsid w:val="000B62E6"/>
    <w:rsid w:val="000B725A"/>
    <w:rsid w:val="000E5CAD"/>
    <w:rsid w:val="00116FF8"/>
    <w:rsid w:val="00127892"/>
    <w:rsid w:val="00132379"/>
    <w:rsid w:val="00154143"/>
    <w:rsid w:val="00156116"/>
    <w:rsid w:val="001A47B4"/>
    <w:rsid w:val="001B3A8E"/>
    <w:rsid w:val="00222388"/>
    <w:rsid w:val="00247EC9"/>
    <w:rsid w:val="00250DD0"/>
    <w:rsid w:val="002550CC"/>
    <w:rsid w:val="002A2BD6"/>
    <w:rsid w:val="002C2487"/>
    <w:rsid w:val="00332B74"/>
    <w:rsid w:val="003449EF"/>
    <w:rsid w:val="00355C95"/>
    <w:rsid w:val="00357123"/>
    <w:rsid w:val="00362377"/>
    <w:rsid w:val="0039147E"/>
    <w:rsid w:val="00395E6A"/>
    <w:rsid w:val="003B5DE3"/>
    <w:rsid w:val="003B61D1"/>
    <w:rsid w:val="003D3625"/>
    <w:rsid w:val="003D4112"/>
    <w:rsid w:val="003D7763"/>
    <w:rsid w:val="003E4BE5"/>
    <w:rsid w:val="003F60BF"/>
    <w:rsid w:val="00416461"/>
    <w:rsid w:val="004223DC"/>
    <w:rsid w:val="004462CB"/>
    <w:rsid w:val="00470382"/>
    <w:rsid w:val="00475A91"/>
    <w:rsid w:val="0048302C"/>
    <w:rsid w:val="004D206A"/>
    <w:rsid w:val="00506F47"/>
    <w:rsid w:val="00526FAA"/>
    <w:rsid w:val="00535949"/>
    <w:rsid w:val="005466EC"/>
    <w:rsid w:val="00596801"/>
    <w:rsid w:val="005D3D1C"/>
    <w:rsid w:val="005F5405"/>
    <w:rsid w:val="006015FC"/>
    <w:rsid w:val="00645DBD"/>
    <w:rsid w:val="0068666D"/>
    <w:rsid w:val="00696615"/>
    <w:rsid w:val="00696F70"/>
    <w:rsid w:val="006A3B15"/>
    <w:rsid w:val="006B592D"/>
    <w:rsid w:val="006C5E31"/>
    <w:rsid w:val="006F0698"/>
    <w:rsid w:val="00704FE8"/>
    <w:rsid w:val="00750AF7"/>
    <w:rsid w:val="00760617"/>
    <w:rsid w:val="007A0E57"/>
    <w:rsid w:val="007C168D"/>
    <w:rsid w:val="007D35AF"/>
    <w:rsid w:val="007F4961"/>
    <w:rsid w:val="00820379"/>
    <w:rsid w:val="00820A30"/>
    <w:rsid w:val="008343B8"/>
    <w:rsid w:val="008534EE"/>
    <w:rsid w:val="0087067B"/>
    <w:rsid w:val="0088360B"/>
    <w:rsid w:val="00885617"/>
    <w:rsid w:val="00885FB8"/>
    <w:rsid w:val="008860FB"/>
    <w:rsid w:val="008B43EA"/>
    <w:rsid w:val="008B62AB"/>
    <w:rsid w:val="008D40C4"/>
    <w:rsid w:val="008E27F2"/>
    <w:rsid w:val="008E74BC"/>
    <w:rsid w:val="00921D00"/>
    <w:rsid w:val="00983C51"/>
    <w:rsid w:val="00997D14"/>
    <w:rsid w:val="009B0716"/>
    <w:rsid w:val="009C5F26"/>
    <w:rsid w:val="009D327C"/>
    <w:rsid w:val="009E0F7B"/>
    <w:rsid w:val="009E6262"/>
    <w:rsid w:val="00A23805"/>
    <w:rsid w:val="00A322B2"/>
    <w:rsid w:val="00A47B49"/>
    <w:rsid w:val="00A9275D"/>
    <w:rsid w:val="00AA030A"/>
    <w:rsid w:val="00AB3F1E"/>
    <w:rsid w:val="00AD2561"/>
    <w:rsid w:val="00AD26F0"/>
    <w:rsid w:val="00B07224"/>
    <w:rsid w:val="00B13054"/>
    <w:rsid w:val="00B16351"/>
    <w:rsid w:val="00B21EBF"/>
    <w:rsid w:val="00B75AE4"/>
    <w:rsid w:val="00BA20BD"/>
    <w:rsid w:val="00BB2141"/>
    <w:rsid w:val="00BB33F6"/>
    <w:rsid w:val="00BD65F0"/>
    <w:rsid w:val="00BF2FF3"/>
    <w:rsid w:val="00C04014"/>
    <w:rsid w:val="00C2003B"/>
    <w:rsid w:val="00C25268"/>
    <w:rsid w:val="00C4128D"/>
    <w:rsid w:val="00C47F1D"/>
    <w:rsid w:val="00C52986"/>
    <w:rsid w:val="00C66CAB"/>
    <w:rsid w:val="00C725C8"/>
    <w:rsid w:val="00C854A5"/>
    <w:rsid w:val="00CA6AFE"/>
    <w:rsid w:val="00CB6B19"/>
    <w:rsid w:val="00CF71C5"/>
    <w:rsid w:val="00D00B4D"/>
    <w:rsid w:val="00D03391"/>
    <w:rsid w:val="00D266DB"/>
    <w:rsid w:val="00D55A58"/>
    <w:rsid w:val="00D7737C"/>
    <w:rsid w:val="00DA17F4"/>
    <w:rsid w:val="00DB01A2"/>
    <w:rsid w:val="00DB2580"/>
    <w:rsid w:val="00DC37DD"/>
    <w:rsid w:val="00DE13A5"/>
    <w:rsid w:val="00DF594C"/>
    <w:rsid w:val="00E00007"/>
    <w:rsid w:val="00E20345"/>
    <w:rsid w:val="00E45682"/>
    <w:rsid w:val="00E8262D"/>
    <w:rsid w:val="00E940BE"/>
    <w:rsid w:val="00E946D1"/>
    <w:rsid w:val="00EB7D99"/>
    <w:rsid w:val="00EC2850"/>
    <w:rsid w:val="00EE0B67"/>
    <w:rsid w:val="00EE109F"/>
    <w:rsid w:val="00F02CBE"/>
    <w:rsid w:val="00F02E1B"/>
    <w:rsid w:val="00F758FA"/>
    <w:rsid w:val="00F860EF"/>
    <w:rsid w:val="00F9296F"/>
    <w:rsid w:val="00F94566"/>
    <w:rsid w:val="00FA006E"/>
    <w:rsid w:val="00FA5DCF"/>
    <w:rsid w:val="00FB462F"/>
    <w:rsid w:val="00FB6285"/>
    <w:rsid w:val="00FF290A"/>
    <w:rsid w:val="00FF328B"/>
    <w:rsid w:val="00FF39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DF15B9-4A03-49C4-B8CB-0F4025E5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B7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332B74"/>
    <w:pPr>
      <w:keepNext/>
      <w:jc w:val="center"/>
      <w:outlineLvl w:val="0"/>
    </w:pPr>
    <w:rPr>
      <w:b/>
      <w:bCs/>
    </w:rPr>
  </w:style>
  <w:style w:type="paragraph" w:styleId="Ttulo2">
    <w:name w:val="heading 2"/>
    <w:basedOn w:val="Normal"/>
    <w:next w:val="Normal"/>
    <w:link w:val="Ttulo2Char"/>
    <w:qFormat/>
    <w:rsid w:val="00332B74"/>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332B74"/>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332B74"/>
    <w:pPr>
      <w:keepNext/>
      <w:jc w:val="center"/>
      <w:outlineLvl w:val="3"/>
    </w:pPr>
    <w:rPr>
      <w:b/>
      <w:bCs/>
      <w:sz w:val="34"/>
      <w:szCs w:val="34"/>
    </w:rPr>
  </w:style>
  <w:style w:type="paragraph" w:styleId="Ttulo5">
    <w:name w:val="heading 5"/>
    <w:basedOn w:val="Normal"/>
    <w:next w:val="Normal"/>
    <w:link w:val="Ttulo5Char"/>
    <w:qFormat/>
    <w:rsid w:val="00332B74"/>
    <w:pPr>
      <w:spacing w:before="240" w:after="60"/>
      <w:outlineLvl w:val="4"/>
    </w:pPr>
    <w:rPr>
      <w:b/>
      <w:bCs/>
      <w:i/>
      <w:iCs/>
      <w:sz w:val="26"/>
      <w:szCs w:val="26"/>
    </w:rPr>
  </w:style>
  <w:style w:type="paragraph" w:styleId="Ttulo6">
    <w:name w:val="heading 6"/>
    <w:basedOn w:val="Normal"/>
    <w:next w:val="Normal"/>
    <w:link w:val="Ttulo6Char"/>
    <w:unhideWhenUsed/>
    <w:qFormat/>
    <w:rsid w:val="00C66CAB"/>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qFormat/>
    <w:rsid w:val="00332B74"/>
    <w:pPr>
      <w:keepNext/>
      <w:keepLines/>
      <w:spacing w:before="200"/>
      <w:outlineLvl w:val="6"/>
    </w:pPr>
    <w:rPr>
      <w:rFonts w:ascii="Cambria" w:hAnsi="Cambria" w:cs="Cambria"/>
      <w:i/>
      <w:iCs/>
      <w:color w:val="404040"/>
    </w:rPr>
  </w:style>
  <w:style w:type="paragraph" w:styleId="Ttulo8">
    <w:name w:val="heading 8"/>
    <w:basedOn w:val="Normal"/>
    <w:next w:val="Normal"/>
    <w:link w:val="Ttulo8Char"/>
    <w:uiPriority w:val="99"/>
    <w:qFormat/>
    <w:rsid w:val="00332B74"/>
    <w:pPr>
      <w:keepNext/>
      <w:jc w:val="right"/>
      <w:outlineLvl w:val="7"/>
    </w:pPr>
    <w:rPr>
      <w:b/>
      <w:bCs/>
      <w:sz w:val="26"/>
      <w:szCs w:val="26"/>
    </w:rPr>
  </w:style>
  <w:style w:type="paragraph" w:styleId="Ttulo9">
    <w:name w:val="heading 9"/>
    <w:basedOn w:val="Normal"/>
    <w:next w:val="Normal"/>
    <w:link w:val="Ttulo9Char"/>
    <w:uiPriority w:val="99"/>
    <w:qFormat/>
    <w:rsid w:val="00332B74"/>
    <w:pPr>
      <w:keepNext/>
      <w:spacing w:line="480" w:lineRule="auto"/>
      <w:jc w:val="center"/>
      <w:outlineLvl w:val="8"/>
    </w:pPr>
    <w:rPr>
      <w:w w:val="130"/>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32B74"/>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332B74"/>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332B74"/>
    <w:rPr>
      <w:rFonts w:ascii="Arial" w:eastAsia="Times New Roman" w:hAnsi="Arial" w:cs="Arial"/>
      <w:b/>
      <w:bCs/>
      <w:sz w:val="26"/>
      <w:szCs w:val="26"/>
      <w:lang w:eastAsia="pt-BR"/>
    </w:rPr>
  </w:style>
  <w:style w:type="character" w:customStyle="1" w:styleId="Ttulo4Char">
    <w:name w:val="Título 4 Char"/>
    <w:basedOn w:val="Fontepargpadro"/>
    <w:link w:val="Ttulo4"/>
    <w:rsid w:val="00332B74"/>
    <w:rPr>
      <w:rFonts w:ascii="Times New Roman" w:eastAsia="Times New Roman" w:hAnsi="Times New Roman" w:cs="Times New Roman"/>
      <w:b/>
      <w:bCs/>
      <w:sz w:val="34"/>
      <w:szCs w:val="34"/>
      <w:lang w:eastAsia="pt-BR"/>
    </w:rPr>
  </w:style>
  <w:style w:type="character" w:customStyle="1" w:styleId="Ttulo5Char">
    <w:name w:val="Título 5 Char"/>
    <w:basedOn w:val="Fontepargpadro"/>
    <w:link w:val="Ttulo5"/>
    <w:rsid w:val="00332B74"/>
    <w:rPr>
      <w:rFonts w:ascii="Times New Roman" w:eastAsia="Times New Roman" w:hAnsi="Times New Roman" w:cs="Times New Roman"/>
      <w:b/>
      <w:bCs/>
      <w:i/>
      <w:iCs/>
      <w:sz w:val="26"/>
      <w:szCs w:val="26"/>
      <w:lang w:eastAsia="pt-BR"/>
    </w:rPr>
  </w:style>
  <w:style w:type="character" w:customStyle="1" w:styleId="Ttulo7Char">
    <w:name w:val="Título 7 Char"/>
    <w:basedOn w:val="Fontepargpadro"/>
    <w:link w:val="Ttulo7"/>
    <w:rsid w:val="00332B74"/>
    <w:rPr>
      <w:rFonts w:ascii="Cambria" w:eastAsia="Times New Roman" w:hAnsi="Cambria" w:cs="Cambria"/>
      <w:i/>
      <w:iCs/>
      <w:color w:val="404040"/>
      <w:sz w:val="24"/>
      <w:szCs w:val="24"/>
      <w:lang w:eastAsia="pt-BR"/>
    </w:rPr>
  </w:style>
  <w:style w:type="character" w:customStyle="1" w:styleId="Ttulo8Char">
    <w:name w:val="Título 8 Char"/>
    <w:basedOn w:val="Fontepargpadro"/>
    <w:link w:val="Ttulo8"/>
    <w:uiPriority w:val="99"/>
    <w:rsid w:val="00332B74"/>
    <w:rPr>
      <w:rFonts w:ascii="Times New Roman" w:eastAsia="Times New Roman" w:hAnsi="Times New Roman" w:cs="Times New Roman"/>
      <w:b/>
      <w:bCs/>
      <w:sz w:val="26"/>
      <w:szCs w:val="26"/>
      <w:lang w:eastAsia="pt-BR"/>
    </w:rPr>
  </w:style>
  <w:style w:type="character" w:customStyle="1" w:styleId="Ttulo9Char">
    <w:name w:val="Título 9 Char"/>
    <w:basedOn w:val="Fontepargpadro"/>
    <w:link w:val="Ttulo9"/>
    <w:uiPriority w:val="99"/>
    <w:rsid w:val="00332B74"/>
    <w:rPr>
      <w:rFonts w:ascii="Times New Roman" w:eastAsia="Times New Roman" w:hAnsi="Times New Roman" w:cs="Times New Roman"/>
      <w:w w:val="130"/>
      <w:sz w:val="32"/>
      <w:szCs w:val="32"/>
      <w:lang w:eastAsia="pt-BR"/>
    </w:rPr>
  </w:style>
  <w:style w:type="paragraph" w:styleId="Cabealho">
    <w:name w:val="header"/>
    <w:basedOn w:val="Normal"/>
    <w:link w:val="CabealhoChar"/>
    <w:rsid w:val="00332B74"/>
    <w:pPr>
      <w:tabs>
        <w:tab w:val="center" w:pos="4252"/>
        <w:tab w:val="right" w:pos="8504"/>
      </w:tabs>
    </w:pPr>
    <w:rPr>
      <w:rFonts w:ascii="Calibri" w:hAnsi="Calibri" w:cs="Calibri"/>
      <w:sz w:val="22"/>
      <w:szCs w:val="22"/>
      <w:lang w:eastAsia="en-US"/>
    </w:rPr>
  </w:style>
  <w:style w:type="character" w:customStyle="1" w:styleId="CabealhoChar">
    <w:name w:val="Cabeçalho Char"/>
    <w:basedOn w:val="Fontepargpadro"/>
    <w:link w:val="Cabealho"/>
    <w:rsid w:val="00332B74"/>
    <w:rPr>
      <w:rFonts w:ascii="Calibri" w:eastAsia="Times New Roman" w:hAnsi="Calibri" w:cs="Calibri"/>
    </w:rPr>
  </w:style>
  <w:style w:type="paragraph" w:styleId="Rodap">
    <w:name w:val="footer"/>
    <w:basedOn w:val="Normal"/>
    <w:link w:val="RodapChar"/>
    <w:rsid w:val="00332B74"/>
    <w:pPr>
      <w:tabs>
        <w:tab w:val="center" w:pos="4252"/>
        <w:tab w:val="right" w:pos="8504"/>
      </w:tabs>
    </w:pPr>
  </w:style>
  <w:style w:type="character" w:customStyle="1" w:styleId="RodapChar">
    <w:name w:val="Rodapé Char"/>
    <w:basedOn w:val="Fontepargpadro"/>
    <w:link w:val="Rodap"/>
    <w:uiPriority w:val="99"/>
    <w:rsid w:val="00332B74"/>
    <w:rPr>
      <w:rFonts w:ascii="Times New Roman" w:eastAsia="Times New Roman" w:hAnsi="Times New Roman" w:cs="Times New Roman"/>
      <w:sz w:val="24"/>
      <w:szCs w:val="24"/>
      <w:lang w:eastAsia="pt-BR"/>
    </w:rPr>
  </w:style>
  <w:style w:type="paragraph" w:styleId="Ttulo">
    <w:name w:val="Title"/>
    <w:basedOn w:val="Normal"/>
    <w:link w:val="TtuloChar"/>
    <w:qFormat/>
    <w:rsid w:val="00332B74"/>
    <w:pPr>
      <w:ind w:left="-1276"/>
      <w:jc w:val="center"/>
    </w:pPr>
    <w:rPr>
      <w:b/>
      <w:bCs/>
      <w:sz w:val="28"/>
      <w:szCs w:val="28"/>
    </w:rPr>
  </w:style>
  <w:style w:type="character" w:customStyle="1" w:styleId="TtuloChar">
    <w:name w:val="Título Char"/>
    <w:basedOn w:val="Fontepargpadro"/>
    <w:link w:val="Ttulo"/>
    <w:rsid w:val="00332B74"/>
    <w:rPr>
      <w:rFonts w:ascii="Times New Roman" w:eastAsia="Times New Roman" w:hAnsi="Times New Roman" w:cs="Times New Roman"/>
      <w:b/>
      <w:bCs/>
      <w:sz w:val="28"/>
      <w:szCs w:val="28"/>
      <w:lang w:eastAsia="pt-BR"/>
    </w:rPr>
  </w:style>
  <w:style w:type="paragraph" w:customStyle="1" w:styleId="p38">
    <w:name w:val="p38"/>
    <w:basedOn w:val="Normal"/>
    <w:rsid w:val="00332B74"/>
    <w:pPr>
      <w:widowControl w:val="0"/>
      <w:jc w:val="both"/>
    </w:pPr>
  </w:style>
  <w:style w:type="character" w:styleId="Hyperlink">
    <w:name w:val="Hyperlink"/>
    <w:rsid w:val="00332B74"/>
    <w:rPr>
      <w:color w:val="0000FF"/>
      <w:u w:val="single"/>
    </w:rPr>
  </w:style>
  <w:style w:type="paragraph" w:styleId="Corpodetexto">
    <w:name w:val="Body Text"/>
    <w:basedOn w:val="Normal"/>
    <w:link w:val="CorpodetextoChar"/>
    <w:rsid w:val="00332B74"/>
    <w:pPr>
      <w:suppressAutoHyphens/>
      <w:jc w:val="center"/>
    </w:pPr>
    <w:rPr>
      <w:b/>
      <w:bCs/>
      <w:lang w:eastAsia="ar-SA"/>
    </w:rPr>
  </w:style>
  <w:style w:type="character" w:customStyle="1" w:styleId="CorpodetextoChar">
    <w:name w:val="Corpo de texto Char"/>
    <w:basedOn w:val="Fontepargpadro"/>
    <w:link w:val="Corpodetexto"/>
    <w:rsid w:val="00332B74"/>
    <w:rPr>
      <w:rFonts w:ascii="Times New Roman" w:eastAsia="Times New Roman" w:hAnsi="Times New Roman" w:cs="Times New Roman"/>
      <w:b/>
      <w:bCs/>
      <w:sz w:val="24"/>
      <w:szCs w:val="24"/>
      <w:lang w:eastAsia="ar-SA"/>
    </w:rPr>
  </w:style>
  <w:style w:type="paragraph" w:styleId="Subttulo">
    <w:name w:val="Subtitle"/>
    <w:basedOn w:val="Normal"/>
    <w:next w:val="Corpodetexto"/>
    <w:link w:val="SubttuloChar"/>
    <w:qFormat/>
    <w:rsid w:val="00332B74"/>
    <w:pPr>
      <w:suppressAutoHyphens/>
      <w:jc w:val="center"/>
    </w:pPr>
    <w:rPr>
      <w:b/>
      <w:bCs/>
      <w:lang w:eastAsia="ar-SA"/>
    </w:rPr>
  </w:style>
  <w:style w:type="character" w:customStyle="1" w:styleId="SubttuloChar">
    <w:name w:val="Subtítulo Char"/>
    <w:basedOn w:val="Fontepargpadro"/>
    <w:link w:val="Subttulo"/>
    <w:rsid w:val="00332B74"/>
    <w:rPr>
      <w:rFonts w:ascii="Times New Roman" w:eastAsia="Times New Roman" w:hAnsi="Times New Roman" w:cs="Times New Roman"/>
      <w:b/>
      <w:bCs/>
      <w:sz w:val="24"/>
      <w:szCs w:val="24"/>
      <w:lang w:eastAsia="ar-SA"/>
    </w:rPr>
  </w:style>
  <w:style w:type="paragraph" w:customStyle="1" w:styleId="Ttulodatabela">
    <w:name w:val="Título da tabela"/>
    <w:basedOn w:val="Normal"/>
    <w:rsid w:val="00332B74"/>
    <w:pPr>
      <w:suppressLineNumbers/>
      <w:suppressAutoHyphens/>
      <w:jc w:val="center"/>
    </w:pPr>
    <w:rPr>
      <w:b/>
      <w:bCs/>
      <w:sz w:val="20"/>
      <w:szCs w:val="20"/>
      <w:lang w:eastAsia="ar-SA"/>
    </w:rPr>
  </w:style>
  <w:style w:type="paragraph" w:customStyle="1" w:styleId="p14">
    <w:name w:val="p14"/>
    <w:basedOn w:val="Normal"/>
    <w:rsid w:val="00332B74"/>
    <w:pPr>
      <w:widowControl w:val="0"/>
      <w:tabs>
        <w:tab w:val="left" w:pos="580"/>
      </w:tabs>
      <w:ind w:left="1440" w:firstLine="576"/>
    </w:pPr>
  </w:style>
  <w:style w:type="paragraph" w:styleId="Recuodecorpodetexto">
    <w:name w:val="Body Text Indent"/>
    <w:basedOn w:val="Normal"/>
    <w:link w:val="RecuodecorpodetextoChar"/>
    <w:rsid w:val="00332B74"/>
    <w:pPr>
      <w:jc w:val="center"/>
    </w:pPr>
    <w:rPr>
      <w:b/>
      <w:bCs/>
      <w:sz w:val="28"/>
      <w:szCs w:val="28"/>
    </w:rPr>
  </w:style>
  <w:style w:type="character" w:customStyle="1" w:styleId="RecuodecorpodetextoChar">
    <w:name w:val="Recuo de corpo de texto Char"/>
    <w:basedOn w:val="Fontepargpadro"/>
    <w:link w:val="Recuodecorpodetexto"/>
    <w:rsid w:val="00332B74"/>
    <w:rPr>
      <w:rFonts w:ascii="Times New Roman" w:eastAsia="Times New Roman" w:hAnsi="Times New Roman" w:cs="Times New Roman"/>
      <w:b/>
      <w:bCs/>
      <w:sz w:val="28"/>
      <w:szCs w:val="28"/>
      <w:lang w:eastAsia="pt-BR"/>
    </w:rPr>
  </w:style>
  <w:style w:type="paragraph" w:styleId="Recuodecorpodetexto3">
    <w:name w:val="Body Text Indent 3"/>
    <w:basedOn w:val="Normal"/>
    <w:link w:val="Recuodecorpodetexto3Char"/>
    <w:rsid w:val="00332B74"/>
    <w:pPr>
      <w:spacing w:after="120"/>
      <w:ind w:left="283"/>
    </w:pPr>
    <w:rPr>
      <w:sz w:val="16"/>
      <w:szCs w:val="16"/>
    </w:rPr>
  </w:style>
  <w:style w:type="character" w:customStyle="1" w:styleId="Recuodecorpodetexto3Char">
    <w:name w:val="Recuo de corpo de texto 3 Char"/>
    <w:basedOn w:val="Fontepargpadro"/>
    <w:link w:val="Recuodecorpodetexto3"/>
    <w:rsid w:val="00332B74"/>
    <w:rPr>
      <w:rFonts w:ascii="Times New Roman" w:eastAsia="Times New Roman" w:hAnsi="Times New Roman" w:cs="Times New Roman"/>
      <w:sz w:val="16"/>
      <w:szCs w:val="16"/>
      <w:lang w:eastAsia="pt-BR"/>
    </w:rPr>
  </w:style>
  <w:style w:type="paragraph" w:styleId="Corpodetexto3">
    <w:name w:val="Body Text 3"/>
    <w:basedOn w:val="Normal"/>
    <w:link w:val="Corpodetexto3Char"/>
    <w:rsid w:val="00332B74"/>
    <w:pPr>
      <w:spacing w:after="120"/>
    </w:pPr>
    <w:rPr>
      <w:sz w:val="16"/>
      <w:szCs w:val="16"/>
    </w:rPr>
  </w:style>
  <w:style w:type="character" w:customStyle="1" w:styleId="Corpodetexto3Char">
    <w:name w:val="Corpo de texto 3 Char"/>
    <w:basedOn w:val="Fontepargpadro"/>
    <w:link w:val="Corpodetexto3"/>
    <w:rsid w:val="00332B74"/>
    <w:rPr>
      <w:rFonts w:ascii="Times New Roman" w:eastAsia="Times New Roman" w:hAnsi="Times New Roman" w:cs="Times New Roman"/>
      <w:sz w:val="16"/>
      <w:szCs w:val="16"/>
      <w:lang w:eastAsia="pt-BR"/>
    </w:rPr>
  </w:style>
  <w:style w:type="paragraph" w:customStyle="1" w:styleId="ndice">
    <w:name w:val="Índice"/>
    <w:basedOn w:val="Normal"/>
    <w:rsid w:val="00332B74"/>
    <w:pPr>
      <w:suppressLineNumbers/>
      <w:suppressAutoHyphens/>
    </w:pPr>
    <w:rPr>
      <w:sz w:val="20"/>
      <w:szCs w:val="20"/>
      <w:lang w:eastAsia="ar-SA"/>
    </w:rPr>
  </w:style>
  <w:style w:type="paragraph" w:customStyle="1" w:styleId="p18">
    <w:name w:val="p18"/>
    <w:basedOn w:val="Normal"/>
    <w:rsid w:val="00332B74"/>
    <w:pPr>
      <w:widowControl w:val="0"/>
      <w:suppressAutoHyphens/>
    </w:pPr>
    <w:rPr>
      <w:lang w:eastAsia="ar-SA"/>
    </w:rPr>
  </w:style>
  <w:style w:type="paragraph" w:styleId="Lista2">
    <w:name w:val="List 2"/>
    <w:basedOn w:val="Normal"/>
    <w:rsid w:val="00332B74"/>
    <w:pPr>
      <w:suppressAutoHyphens/>
      <w:ind w:left="566" w:hanging="283"/>
    </w:pPr>
    <w:rPr>
      <w:lang w:eastAsia="ar-SA"/>
    </w:rPr>
  </w:style>
  <w:style w:type="paragraph" w:styleId="PargrafodaLista">
    <w:name w:val="List Paragraph"/>
    <w:basedOn w:val="Normal"/>
    <w:qFormat/>
    <w:rsid w:val="00332B74"/>
    <w:pPr>
      <w:ind w:left="720"/>
    </w:pPr>
    <w:rPr>
      <w:sz w:val="20"/>
      <w:szCs w:val="20"/>
    </w:rPr>
  </w:style>
  <w:style w:type="paragraph" w:styleId="Lista5">
    <w:name w:val="List 5"/>
    <w:basedOn w:val="Normal"/>
    <w:rsid w:val="00332B74"/>
    <w:pPr>
      <w:ind w:left="1415" w:hanging="283"/>
    </w:pPr>
  </w:style>
  <w:style w:type="paragraph" w:styleId="Lista4">
    <w:name w:val="List 4"/>
    <w:basedOn w:val="Normal"/>
    <w:unhideWhenUsed/>
    <w:rsid w:val="00332B74"/>
    <w:pPr>
      <w:ind w:left="1132" w:hanging="283"/>
      <w:contextualSpacing/>
    </w:pPr>
  </w:style>
  <w:style w:type="character" w:customStyle="1" w:styleId="TextodebaloChar">
    <w:name w:val="Texto de balão Char"/>
    <w:basedOn w:val="Fontepargpadro"/>
    <w:link w:val="Textodebalo"/>
    <w:uiPriority w:val="99"/>
    <w:semiHidden/>
    <w:rsid w:val="00332B74"/>
    <w:rPr>
      <w:rFonts w:ascii="Tahoma" w:eastAsia="Times New Roman" w:hAnsi="Tahoma" w:cs="Tahoma"/>
      <w:sz w:val="16"/>
      <w:szCs w:val="16"/>
      <w:lang w:eastAsia="pt-BR"/>
    </w:rPr>
  </w:style>
  <w:style w:type="paragraph" w:styleId="Textodebalo">
    <w:name w:val="Balloon Text"/>
    <w:basedOn w:val="Normal"/>
    <w:link w:val="TextodebaloChar"/>
    <w:semiHidden/>
    <w:unhideWhenUsed/>
    <w:rsid w:val="00332B74"/>
    <w:rPr>
      <w:rFonts w:ascii="Tahoma" w:hAnsi="Tahoma" w:cs="Tahoma"/>
      <w:sz w:val="16"/>
      <w:szCs w:val="16"/>
    </w:rPr>
  </w:style>
  <w:style w:type="character" w:customStyle="1" w:styleId="WW8Num7z8">
    <w:name w:val="WW8Num7z8"/>
    <w:rsid w:val="00332B74"/>
  </w:style>
  <w:style w:type="paragraph" w:customStyle="1" w:styleId="Padro">
    <w:name w:val="Padrão"/>
    <w:rsid w:val="00332B74"/>
    <w:pPr>
      <w:suppressAutoHyphens/>
    </w:pPr>
    <w:rPr>
      <w:rFonts w:ascii="Times New Roman" w:eastAsia="Times New Roman" w:hAnsi="Times New Roman" w:cs="Times New Roman"/>
      <w:sz w:val="24"/>
      <w:szCs w:val="24"/>
      <w:lang w:eastAsia="zh-CN"/>
    </w:rPr>
  </w:style>
  <w:style w:type="paragraph" w:styleId="Commarcadores5">
    <w:name w:val="List Bullet 5"/>
    <w:basedOn w:val="Normal"/>
    <w:rsid w:val="00332B74"/>
    <w:pPr>
      <w:numPr>
        <w:numId w:val="28"/>
      </w:numPr>
      <w:tabs>
        <w:tab w:val="clear" w:pos="1492"/>
      </w:tabs>
      <w:suppressAutoHyphens/>
      <w:ind w:left="1415" w:hanging="283"/>
      <w:contextualSpacing/>
    </w:pPr>
    <w:rPr>
      <w:lang w:eastAsia="zh-CN"/>
    </w:rPr>
  </w:style>
  <w:style w:type="paragraph" w:styleId="Commarcadores2">
    <w:name w:val="List Bullet 2"/>
    <w:basedOn w:val="Normal"/>
    <w:uiPriority w:val="99"/>
    <w:semiHidden/>
    <w:unhideWhenUsed/>
    <w:rsid w:val="00332B74"/>
    <w:pPr>
      <w:numPr>
        <w:numId w:val="26"/>
      </w:numPr>
      <w:contextualSpacing/>
    </w:pPr>
  </w:style>
  <w:style w:type="character" w:customStyle="1" w:styleId="WW8Num7z6">
    <w:name w:val="WW8Num7z6"/>
    <w:rsid w:val="00332B74"/>
  </w:style>
  <w:style w:type="character" w:customStyle="1" w:styleId="Ttulo6Char">
    <w:name w:val="Título 6 Char"/>
    <w:basedOn w:val="Fontepargpadro"/>
    <w:link w:val="Ttulo6"/>
    <w:rsid w:val="00C66CAB"/>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unhideWhenUsed/>
    <w:rsid w:val="00C66CAB"/>
    <w:pPr>
      <w:ind w:left="283" w:hanging="283"/>
      <w:contextualSpacing/>
    </w:pPr>
  </w:style>
  <w:style w:type="paragraph" w:styleId="Lista3">
    <w:name w:val="List 3"/>
    <w:basedOn w:val="Normal"/>
    <w:unhideWhenUsed/>
    <w:rsid w:val="00C66CAB"/>
    <w:pPr>
      <w:ind w:left="849" w:hanging="283"/>
      <w:contextualSpacing/>
    </w:pPr>
  </w:style>
  <w:style w:type="numbering" w:customStyle="1" w:styleId="Semlista1">
    <w:name w:val="Sem lista1"/>
    <w:next w:val="Semlista"/>
    <w:semiHidden/>
    <w:rsid w:val="00C66CAB"/>
  </w:style>
  <w:style w:type="character" w:styleId="Nmerodepgina">
    <w:name w:val="page number"/>
    <w:basedOn w:val="Fontepargpadro"/>
    <w:rsid w:val="00C66CAB"/>
  </w:style>
  <w:style w:type="paragraph" w:styleId="Legenda">
    <w:name w:val="caption"/>
    <w:basedOn w:val="Normal"/>
    <w:next w:val="Normal"/>
    <w:qFormat/>
    <w:rsid w:val="00C66CAB"/>
    <w:pPr>
      <w:spacing w:line="340" w:lineRule="exact"/>
      <w:jc w:val="center"/>
    </w:pPr>
    <w:rPr>
      <w:rFonts w:ascii="Arial" w:hAnsi="Arial"/>
      <w:b/>
      <w:spacing w:val="40"/>
      <w:sz w:val="30"/>
      <w:szCs w:val="20"/>
    </w:rPr>
  </w:style>
  <w:style w:type="paragraph" w:customStyle="1" w:styleId="PADRAO">
    <w:name w:val="PADRAO"/>
    <w:basedOn w:val="Normal"/>
    <w:rsid w:val="00C66CAB"/>
    <w:pPr>
      <w:jc w:val="both"/>
    </w:pPr>
    <w:rPr>
      <w:rFonts w:ascii="Tms Rmn" w:hAnsi="Tms Rmn"/>
      <w:szCs w:val="20"/>
    </w:rPr>
  </w:style>
  <w:style w:type="table" w:styleId="Tabelacomgrade">
    <w:name w:val="Table Grid"/>
    <w:basedOn w:val="Tabelanormal"/>
    <w:uiPriority w:val="59"/>
    <w:rsid w:val="00C66C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scontent1">
    <w:name w:val="tituloscontent1"/>
    <w:rsid w:val="00C66CAB"/>
    <w:rPr>
      <w:b/>
      <w:bCs/>
      <w:color w:val="4E4E4E"/>
      <w:sz w:val="22"/>
      <w:szCs w:val="22"/>
    </w:rPr>
  </w:style>
  <w:style w:type="paragraph" w:styleId="Textoembloco">
    <w:name w:val="Block Text"/>
    <w:basedOn w:val="Normal"/>
    <w:rsid w:val="00C66CAB"/>
    <w:pPr>
      <w:ind w:left="1065" w:right="-93"/>
    </w:pPr>
    <w:rPr>
      <w:rFonts w:ascii="Arial" w:hAnsi="Arial"/>
    </w:rPr>
  </w:style>
  <w:style w:type="paragraph" w:styleId="Corpodetexto2">
    <w:name w:val="Body Text 2"/>
    <w:basedOn w:val="Normal"/>
    <w:link w:val="Corpodetexto2Char"/>
    <w:rsid w:val="00C66CAB"/>
    <w:pPr>
      <w:spacing w:after="120" w:line="480" w:lineRule="auto"/>
    </w:pPr>
  </w:style>
  <w:style w:type="character" w:customStyle="1" w:styleId="Corpodetexto2Char">
    <w:name w:val="Corpo de texto 2 Char"/>
    <w:basedOn w:val="Fontepargpadro"/>
    <w:link w:val="Corpodetexto2"/>
    <w:rsid w:val="00C66CAB"/>
    <w:rPr>
      <w:rFonts w:ascii="Times New Roman" w:eastAsia="Times New Roman" w:hAnsi="Times New Roman" w:cs="Times New Roman"/>
      <w:sz w:val="24"/>
      <w:szCs w:val="24"/>
      <w:lang w:eastAsia="pt-BR"/>
    </w:rPr>
  </w:style>
  <w:style w:type="paragraph" w:styleId="MapadoDocumento">
    <w:name w:val="Document Map"/>
    <w:basedOn w:val="Normal"/>
    <w:link w:val="MapadoDocumentoChar"/>
    <w:semiHidden/>
    <w:rsid w:val="00C66CAB"/>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C66CAB"/>
    <w:rPr>
      <w:rFonts w:ascii="Tahoma" w:eastAsia="Times New Roman" w:hAnsi="Tahoma" w:cs="Tahoma"/>
      <w:sz w:val="20"/>
      <w:szCs w:val="20"/>
      <w:shd w:val="clear" w:color="auto" w:fill="000080"/>
      <w:lang w:eastAsia="pt-BR"/>
    </w:rPr>
  </w:style>
  <w:style w:type="paragraph" w:styleId="NormalWeb">
    <w:name w:val="Normal (Web)"/>
    <w:basedOn w:val="Normal"/>
    <w:rsid w:val="00C66CAB"/>
    <w:pPr>
      <w:spacing w:before="100" w:beforeAutospacing="1" w:after="100" w:afterAutospacing="1"/>
    </w:pPr>
    <w:rPr>
      <w:color w:val="000000"/>
    </w:rPr>
  </w:style>
  <w:style w:type="paragraph" w:customStyle="1" w:styleId="Artigo">
    <w:name w:val="Artigo"/>
    <w:basedOn w:val="Normal"/>
    <w:link w:val="ArtigoChar"/>
    <w:uiPriority w:val="99"/>
    <w:rsid w:val="00C66CAB"/>
    <w:pPr>
      <w:autoSpaceDE w:val="0"/>
      <w:autoSpaceDN w:val="0"/>
      <w:adjustRightInd w:val="0"/>
      <w:spacing w:before="85" w:after="85"/>
      <w:jc w:val="both"/>
    </w:pPr>
    <w:rPr>
      <w:rFonts w:ascii="Arial" w:hAnsi="Arial" w:cs="Arial"/>
      <w:b/>
      <w:bCs/>
      <w:sz w:val="20"/>
      <w:szCs w:val="20"/>
      <w:u w:val="single"/>
    </w:rPr>
  </w:style>
  <w:style w:type="character" w:customStyle="1" w:styleId="ArtigoChar">
    <w:name w:val="Artigo Char"/>
    <w:link w:val="Artigo"/>
    <w:uiPriority w:val="99"/>
    <w:rsid w:val="00C66CAB"/>
    <w:rPr>
      <w:rFonts w:ascii="Arial" w:eastAsia="Times New Roman" w:hAnsi="Arial" w:cs="Arial"/>
      <w:b/>
      <w:bCs/>
      <w:sz w:val="20"/>
      <w:szCs w:val="20"/>
      <w:u w:val="single"/>
      <w:lang w:eastAsia="pt-BR"/>
    </w:rPr>
  </w:style>
  <w:style w:type="paragraph" w:styleId="Listadecontinuao5">
    <w:name w:val="List Continue 5"/>
    <w:basedOn w:val="Normal"/>
    <w:rsid w:val="00C66CAB"/>
    <w:pPr>
      <w:spacing w:after="120"/>
      <w:ind w:left="1415"/>
      <w:contextualSpacing/>
    </w:pPr>
  </w:style>
  <w:style w:type="table" w:customStyle="1" w:styleId="Tabelacomgrade1">
    <w:name w:val="Tabela com grade1"/>
    <w:basedOn w:val="Tabelanormal"/>
    <w:next w:val="Tabelacomgrade"/>
    <w:uiPriority w:val="59"/>
    <w:rsid w:val="00014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97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ilardosul.sp.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ilardosul.sp.gov.br/licitaca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1418</Words>
  <Characters>7661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Licitacao</cp:lastModifiedBy>
  <cp:revision>2</cp:revision>
  <cp:lastPrinted>2019-08-08T13:53:00Z</cp:lastPrinted>
  <dcterms:created xsi:type="dcterms:W3CDTF">2019-08-08T13:55:00Z</dcterms:created>
  <dcterms:modified xsi:type="dcterms:W3CDTF">2019-08-08T13:55:00Z</dcterms:modified>
</cp:coreProperties>
</file>